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6B174" w14:textId="77777777" w:rsidR="009569CD" w:rsidRPr="00474264" w:rsidRDefault="00766A1B" w:rsidP="003E5743">
      <w:pPr>
        <w:keepNext/>
        <w:numPr>
          <w:ilvl w:val="0"/>
          <w:numId w:val="3"/>
        </w:numPr>
        <w:overflowPunct w:val="0"/>
        <w:autoSpaceDE w:val="0"/>
        <w:spacing w:after="0" w:line="240" w:lineRule="auto"/>
        <w:jc w:val="both"/>
        <w:textAlignment w:val="baseline"/>
        <w:outlineLvl w:val="0"/>
        <w:rPr>
          <w:rFonts w:ascii="DecimaWE Rg" w:hAnsi="DecimaWE Rg" w:cs="DecimaWE Rg"/>
          <w:sz w:val="16"/>
          <w:szCs w:val="16"/>
          <w:lang w:eastAsia="ar-SA"/>
        </w:rPr>
      </w:pPr>
      <w:r>
        <w:rPr>
          <w:rFonts w:ascii="DecimaWE Rg" w:hAnsi="DecimaWE Rg" w:cs="Tahoma"/>
          <w:b/>
          <w:noProof/>
          <w:sz w:val="24"/>
          <w:szCs w:val="20"/>
          <w:lang w:eastAsia="it-IT"/>
        </w:rPr>
        <mc:AlternateContent>
          <mc:Choice Requires="wps">
            <w:drawing>
              <wp:anchor distT="0" distB="0" distL="114300" distR="114300" simplePos="0" relativeHeight="251656704" behindDoc="0" locked="0" layoutInCell="1" allowOverlap="1" wp14:anchorId="5A34302B" wp14:editId="1F28B851">
                <wp:simplePos x="0" y="0"/>
                <wp:positionH relativeFrom="column">
                  <wp:posOffset>2874010</wp:posOffset>
                </wp:positionH>
                <wp:positionV relativeFrom="paragraph">
                  <wp:posOffset>727710</wp:posOffset>
                </wp:positionV>
                <wp:extent cx="685800" cy="685800"/>
                <wp:effectExtent l="12700" t="6350" r="6350" b="12700"/>
                <wp:wrapNone/>
                <wp:docPr id="4"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9360" cap="rnd">
                          <a:solidFill>
                            <a:srgbClr val="969696"/>
                          </a:solidFill>
                          <a:prstDash val="sysDot"/>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oval w14:anchorId="052F828A" id="Oval 7" o:spid="_x0000_s1026" style="position:absolute;margin-left:226.3pt;margin-top:57.3pt;width:54pt;height:54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" strokecolor="#969696" strokeweight=".26mm">
                <v:stroke dashstyle="1 1" joinstyle="miter" endcap="round"/>
              </v:oval>
            </w:pict>
          </mc:Fallback>
        </mc:AlternateContent>
      </w:r>
      <w:r>
        <w:rPr>
          <w:rFonts w:ascii="DecimaWE Rg" w:hAnsi="DecimaWE Rg" w:cs="Tahoma"/>
          <w:b/>
          <w:noProof/>
          <w:sz w:val="24"/>
          <w:szCs w:val="20"/>
          <w:lang w:eastAsia="it-IT"/>
        </w:rPr>
        <mc:AlternateContent>
          <mc:Choice Requires="wps">
            <w:drawing>
              <wp:anchor distT="0" distB="0" distL="114935" distR="114935" simplePos="0" relativeHeight="251657728" behindDoc="0" locked="0" layoutInCell="1" allowOverlap="1" wp14:anchorId="7833B4F8" wp14:editId="72B27B1D">
                <wp:simplePos x="0" y="0"/>
                <wp:positionH relativeFrom="column">
                  <wp:posOffset>3026410</wp:posOffset>
                </wp:positionH>
                <wp:positionV relativeFrom="paragraph">
                  <wp:posOffset>956310</wp:posOffset>
                </wp:positionV>
                <wp:extent cx="456565" cy="227965"/>
                <wp:effectExtent l="3175" t="0" r="0" b="381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565" cy="2279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C2E3C9" w14:textId="77777777" w:rsidR="00551135" w:rsidRDefault="00551135" w:rsidP="009569CD">
                            <w:pPr>
                              <w:ind w:left="-170"/>
                              <w:jc w:val="center"/>
                              <w:rPr>
                                <w:rFonts w:ascii="Trebuchet MS" w:hAnsi="Trebuchet MS" w:cs="Trebuchet MS"/>
                                <w:color w:val="999999"/>
                                <w:sz w:val="12"/>
                                <w:szCs w:val="16"/>
                              </w:rPr>
                            </w:pPr>
                            <w:r>
                              <w:rPr>
                                <w:rFonts w:ascii="Trebuchet MS" w:hAnsi="Trebuchet MS" w:cs="Trebuchet MS"/>
                                <w:color w:val="999999"/>
                                <w:sz w:val="12"/>
                                <w:szCs w:val="16"/>
                              </w:rPr>
                              <w:t xml:space="preserve">data di </w:t>
                            </w:r>
                          </w:p>
                          <w:p w14:paraId="6DA95E8C" w14:textId="77777777" w:rsidR="00551135" w:rsidRDefault="00551135" w:rsidP="009569CD">
                            <w:pPr>
                              <w:ind w:left="-170"/>
                              <w:jc w:val="center"/>
                            </w:pPr>
                            <w:r>
                              <w:rPr>
                                <w:rFonts w:ascii="Trebuchet MS" w:hAnsi="Trebuchet MS" w:cs="Trebuchet MS"/>
                                <w:color w:val="999999"/>
                                <w:sz w:val="12"/>
                                <w:szCs w:val="16"/>
                              </w:rPr>
                              <w:t>arrivo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7833B4F8" id="_x0000_t202" coordsize="21600,21600" o:spt="202" path="m,l,21600r21600,l21600,xe">
                <v:stroke joinstyle="miter"/>
                <v:path gradientshapeok="t" o:connecttype="rect"/>
              </v:shapetype>
              <v:shape id="Text Box 8" o:spid="_x0000_s1026" type="#_x0000_t202" style="position:absolute;left:0;text-align:left;margin-left:238.3pt;margin-top:75.3pt;width:35.95pt;height:17.95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" stroked="f">
                <v:textbox inset="0,0,0,0">
                  <w:txbxContent>
                    <w:p w14:paraId="36C2E3C9" w14:textId="77777777" w:rsidR="00551135" w:rsidRDefault="00551135" w:rsidP="009569CD">
                      <w:pPr>
                        <w:ind w:left="-170"/>
                        <w:jc w:val="center"/>
                        <w:rPr>
                          <w:rFonts w:ascii="Trebuchet MS" w:hAnsi="Trebuchet MS" w:cs="Trebuchet MS"/>
                          <w:color w:val="999999"/>
                          <w:sz w:val="12"/>
                          <w:szCs w:val="16"/>
                        </w:rPr>
                      </w:pPr>
                      <w:r>
                        <w:rPr>
                          <w:rFonts w:ascii="Trebuchet MS" w:hAnsi="Trebuchet MS" w:cs="Trebuchet MS"/>
                          <w:color w:val="999999"/>
                          <w:sz w:val="12"/>
                          <w:szCs w:val="16"/>
                        </w:rPr>
                        <w:t xml:space="preserve">data di </w:t>
                      </w:r>
                    </w:p>
                    <w:p w14:paraId="6DA95E8C" w14:textId="77777777" w:rsidR="00551135" w:rsidRDefault="00551135" w:rsidP="009569CD">
                      <w:pPr>
                        <w:ind w:left="-170"/>
                        <w:jc w:val="center"/>
                      </w:pPr>
                      <w:r>
                        <w:rPr>
                          <w:rFonts w:ascii="Trebuchet MS" w:hAnsi="Trebuchet MS" w:cs="Trebuchet MS"/>
                          <w:color w:val="999999"/>
                          <w:sz w:val="12"/>
                          <w:szCs w:val="16"/>
                        </w:rPr>
                        <w:t>arrivo</w:t>
                      </w:r>
                    </w:p>
                  </w:txbxContent>
                </v:textbox>
              </v:shape>
            </w:pict>
          </mc:Fallback>
        </mc:AlternateContent>
      </w:r>
    </w:p>
    <w:p w14:paraId="1AC27E7E" w14:textId="77777777" w:rsidR="009569CD" w:rsidRPr="00474264" w:rsidRDefault="00766A1B" w:rsidP="003E5743">
      <w:pPr>
        <w:keepNext/>
        <w:numPr>
          <w:ilvl w:val="0"/>
          <w:numId w:val="3"/>
        </w:numPr>
        <w:overflowPunct w:val="0"/>
        <w:autoSpaceDE w:val="0"/>
        <w:spacing w:before="120" w:after="0" w:line="240" w:lineRule="auto"/>
        <w:jc w:val="both"/>
        <w:textAlignment w:val="baseline"/>
        <w:outlineLvl w:val="0"/>
        <w:rPr>
          <w:rFonts w:ascii="DecimaWE Rg" w:hAnsi="DecimaWE Rg" w:cs="DecimaWE Rg"/>
          <w:b/>
          <w:sz w:val="20"/>
          <w:szCs w:val="20"/>
          <w:lang w:eastAsia="ar-SA"/>
        </w:rPr>
      </w:pPr>
      <w:r>
        <w:rPr>
          <w:noProof/>
          <w:lang w:eastAsia="it-IT"/>
        </w:rPr>
        <w:drawing>
          <wp:anchor distT="0" distB="0" distL="114300" distR="114300" simplePos="0" relativeHeight="251659776" behindDoc="0" locked="0" layoutInCell="1" allowOverlap="0" wp14:anchorId="4429EC77" wp14:editId="17615E7C">
            <wp:simplePos x="0" y="0"/>
            <wp:positionH relativeFrom="column">
              <wp:posOffset>2315210</wp:posOffset>
            </wp:positionH>
            <wp:positionV relativeFrom="paragraph">
              <wp:posOffset>75565</wp:posOffset>
            </wp:positionV>
            <wp:extent cx="1958340" cy="405130"/>
            <wp:effectExtent l="0" t="0" r="0" b="0"/>
            <wp:wrapSquare wrapText="bothSides"/>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8340" cy="4051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DecimaWE Rg" w:hAnsi="DecimaWE Rg" w:cs="Tahoma"/>
          <w:b/>
          <w:noProof/>
          <w:sz w:val="24"/>
          <w:szCs w:val="20"/>
          <w:lang w:eastAsia="it-IT"/>
        </w:rPr>
        <mc:AlternateContent>
          <mc:Choice Requires="wps">
            <w:drawing>
              <wp:anchor distT="0" distB="0" distL="114935" distR="114935" simplePos="0" relativeHeight="251655680" behindDoc="0" locked="0" layoutInCell="1" allowOverlap="1" wp14:anchorId="0D7278F1" wp14:editId="7B966A5F">
                <wp:simplePos x="0" y="0"/>
                <wp:positionH relativeFrom="column">
                  <wp:posOffset>-53340</wp:posOffset>
                </wp:positionH>
                <wp:positionV relativeFrom="paragraph">
                  <wp:posOffset>38100</wp:posOffset>
                </wp:positionV>
                <wp:extent cx="2135505" cy="1297305"/>
                <wp:effectExtent l="9525" t="10160" r="7620" b="698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5505" cy="1297305"/>
                        </a:xfrm>
                        <a:prstGeom prst="rect">
                          <a:avLst/>
                        </a:prstGeom>
                        <a:solidFill>
                          <a:srgbClr val="FFFFFF"/>
                        </a:solidFill>
                        <a:ln w="6350">
                          <a:solidFill>
                            <a:srgbClr val="000000"/>
                          </a:solidFill>
                          <a:miter lim="800000"/>
                          <a:headEnd/>
                          <a:tailEnd/>
                        </a:ln>
                      </wps:spPr>
                      <wps:txbx>
                        <w:txbxContent>
                          <w:p w14:paraId="470D3FF1" w14:textId="77777777" w:rsidR="00551135" w:rsidRDefault="00551135" w:rsidP="009569CD">
                            <w:pPr>
                              <w:rPr>
                                <w:rFonts w:ascii="Trebuchet MS" w:hAnsi="Trebuchet MS" w:cs="Arial"/>
                                <w:sz w:val="12"/>
                                <w:szCs w:val="12"/>
                              </w:rPr>
                            </w:pPr>
                            <w:r>
                              <w:rPr>
                                <w:rFonts w:ascii="Trebuchet MS" w:hAnsi="Trebuchet MS" w:cs="Arial"/>
                                <w:sz w:val="12"/>
                                <w:szCs w:val="12"/>
                              </w:rPr>
                              <w:t>spazio riservato al protocollo</w:t>
                            </w:r>
                          </w:p>
                          <w:p w14:paraId="625ACBED" w14:textId="77777777" w:rsidR="00551135" w:rsidRDefault="00551135" w:rsidP="009569CD">
                            <w:pPr>
                              <w:rPr>
                                <w:rFonts w:ascii="Trebuchet MS" w:hAnsi="Trebuchet MS" w:cs="Arial"/>
                                <w:sz w:val="12"/>
                                <w:szCs w:val="12"/>
                              </w:rPr>
                            </w:pPr>
                          </w:p>
                          <w:p w14:paraId="504E38F6" w14:textId="77777777" w:rsidR="00551135" w:rsidRDefault="00551135" w:rsidP="009569CD">
                            <w:pPr>
                              <w:rPr>
                                <w:rFonts w:ascii="Trebuchet MS" w:hAnsi="Trebuchet MS" w:cs="Arial"/>
                                <w:sz w:val="12"/>
                                <w:szCs w:val="12"/>
                              </w:rPr>
                            </w:pPr>
                          </w:p>
                          <w:p w14:paraId="63EC047D" w14:textId="77777777" w:rsidR="00551135" w:rsidRDefault="00551135" w:rsidP="009569CD">
                            <w:pPr>
                              <w:rPr>
                                <w:rFonts w:ascii="Trebuchet MS" w:hAnsi="Trebuchet MS" w:cs="Arial"/>
                                <w:b/>
                                <w:sz w:val="12"/>
                                <w:szCs w:val="12"/>
                              </w:rPr>
                            </w:pPr>
                          </w:p>
                          <w:p w14:paraId="7075286B" w14:textId="77777777" w:rsidR="00551135" w:rsidRDefault="00551135" w:rsidP="009569CD">
                            <w:pPr>
                              <w:rPr>
                                <w:rFonts w:ascii="Trebuchet MS" w:hAnsi="Trebuchet MS" w:cs="Arial"/>
                                <w:sz w:val="12"/>
                                <w:szCs w:val="12"/>
                              </w:rPr>
                            </w:pPr>
                          </w:p>
                          <w:p w14:paraId="599C781F" w14:textId="77777777" w:rsidR="00551135" w:rsidRDefault="00551135" w:rsidP="009569CD">
                            <w:pPr>
                              <w:rPr>
                                <w:rFonts w:ascii="Trebuchet MS" w:hAnsi="Trebuchet MS" w:cs="Arial"/>
                                <w:sz w:val="12"/>
                                <w:szCs w:val="12"/>
                              </w:rPr>
                            </w:pPr>
                          </w:p>
                          <w:p w14:paraId="62B922CA" w14:textId="77777777" w:rsidR="00551135" w:rsidRDefault="00551135" w:rsidP="009569CD">
                            <w:pPr>
                              <w:rPr>
                                <w:rFonts w:ascii="Trebuchet MS" w:hAnsi="Trebuchet MS" w:cs="Arial"/>
                                <w:sz w:val="12"/>
                                <w:szCs w:val="12"/>
                              </w:rPr>
                            </w:pPr>
                          </w:p>
                          <w:p w14:paraId="73787DF1" w14:textId="77777777" w:rsidR="00551135" w:rsidRDefault="00551135" w:rsidP="009569CD">
                            <w:pPr>
                              <w:rPr>
                                <w:rFonts w:ascii="Trebuchet MS" w:hAnsi="Trebuchet MS" w:cs="Arial"/>
                                <w:sz w:val="12"/>
                                <w:szCs w:val="12"/>
                              </w:rPr>
                            </w:pPr>
                          </w:p>
                          <w:p w14:paraId="7084693B" w14:textId="77777777" w:rsidR="00551135" w:rsidRDefault="00551135" w:rsidP="009569CD">
                            <w:pPr>
                              <w:rPr>
                                <w:rFonts w:ascii="Trebuchet MS" w:hAnsi="Trebuchet MS" w:cs="Arial"/>
                                <w:sz w:val="12"/>
                                <w:szCs w:val="12"/>
                              </w:rPr>
                            </w:pPr>
                          </w:p>
                          <w:p w14:paraId="22C5DED1" w14:textId="77777777" w:rsidR="00551135" w:rsidRDefault="00551135" w:rsidP="009569CD">
                            <w:pPr>
                              <w:rPr>
                                <w:rFonts w:ascii="Trebuchet MS" w:hAnsi="Trebuchet MS" w:cs="Arial"/>
                                <w:sz w:val="12"/>
                                <w:szCs w:val="12"/>
                              </w:rPr>
                            </w:pPr>
                          </w:p>
                          <w:p w14:paraId="1C01BE70" w14:textId="77777777" w:rsidR="00551135" w:rsidRDefault="00551135" w:rsidP="009569CD">
                            <w:pPr>
                              <w:rPr>
                                <w:rFonts w:ascii="Trebuchet MS" w:hAnsi="Trebuchet MS" w:cs="Arial"/>
                                <w:sz w:val="12"/>
                                <w:szCs w:val="12"/>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D7278F1" id="Text Box 6" o:spid="_x0000_s1027" type="#_x0000_t202" style="position:absolute;left:0;text-align:left;margin-left:-4.2pt;margin-top:3pt;width:168.15pt;height:102.15pt;z-index:2516556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" strokeweight=".5pt">
                <v:textbox inset="7.45pt,3.85pt,7.45pt,3.85pt">
                  <w:txbxContent>
                    <w:p w14:paraId="470D3FF1" w14:textId="77777777" w:rsidR="00551135" w:rsidRDefault="00551135" w:rsidP="009569CD">
                      <w:pPr>
                        <w:rPr>
                          <w:rFonts w:ascii="Trebuchet MS" w:hAnsi="Trebuchet MS" w:cs="Arial"/>
                          <w:sz w:val="12"/>
                          <w:szCs w:val="12"/>
                        </w:rPr>
                      </w:pPr>
                      <w:r>
                        <w:rPr>
                          <w:rFonts w:ascii="Trebuchet MS" w:hAnsi="Trebuchet MS" w:cs="Arial"/>
                          <w:sz w:val="12"/>
                          <w:szCs w:val="12"/>
                        </w:rPr>
                        <w:t>spazio riservato al protocollo</w:t>
                      </w:r>
                    </w:p>
                    <w:p w14:paraId="625ACBED" w14:textId="77777777" w:rsidR="00551135" w:rsidRDefault="00551135" w:rsidP="009569CD">
                      <w:pPr>
                        <w:rPr>
                          <w:rFonts w:ascii="Trebuchet MS" w:hAnsi="Trebuchet MS" w:cs="Arial"/>
                          <w:sz w:val="12"/>
                          <w:szCs w:val="12"/>
                        </w:rPr>
                      </w:pPr>
                    </w:p>
                    <w:p w14:paraId="504E38F6" w14:textId="77777777" w:rsidR="00551135" w:rsidRDefault="00551135" w:rsidP="009569CD">
                      <w:pPr>
                        <w:rPr>
                          <w:rFonts w:ascii="Trebuchet MS" w:hAnsi="Trebuchet MS" w:cs="Arial"/>
                          <w:sz w:val="12"/>
                          <w:szCs w:val="12"/>
                        </w:rPr>
                      </w:pPr>
                    </w:p>
                    <w:p w14:paraId="63EC047D" w14:textId="77777777" w:rsidR="00551135" w:rsidRDefault="00551135" w:rsidP="009569CD">
                      <w:pPr>
                        <w:rPr>
                          <w:rFonts w:ascii="Trebuchet MS" w:hAnsi="Trebuchet MS" w:cs="Arial"/>
                          <w:b/>
                          <w:sz w:val="12"/>
                          <w:szCs w:val="12"/>
                        </w:rPr>
                      </w:pPr>
                    </w:p>
                    <w:p w14:paraId="7075286B" w14:textId="77777777" w:rsidR="00551135" w:rsidRDefault="00551135" w:rsidP="009569CD">
                      <w:pPr>
                        <w:rPr>
                          <w:rFonts w:ascii="Trebuchet MS" w:hAnsi="Trebuchet MS" w:cs="Arial"/>
                          <w:sz w:val="12"/>
                          <w:szCs w:val="12"/>
                        </w:rPr>
                      </w:pPr>
                    </w:p>
                    <w:p w14:paraId="599C781F" w14:textId="77777777" w:rsidR="00551135" w:rsidRDefault="00551135" w:rsidP="009569CD">
                      <w:pPr>
                        <w:rPr>
                          <w:rFonts w:ascii="Trebuchet MS" w:hAnsi="Trebuchet MS" w:cs="Arial"/>
                          <w:sz w:val="12"/>
                          <w:szCs w:val="12"/>
                        </w:rPr>
                      </w:pPr>
                    </w:p>
                    <w:p w14:paraId="62B922CA" w14:textId="77777777" w:rsidR="00551135" w:rsidRDefault="00551135" w:rsidP="009569CD">
                      <w:pPr>
                        <w:rPr>
                          <w:rFonts w:ascii="Trebuchet MS" w:hAnsi="Trebuchet MS" w:cs="Arial"/>
                          <w:sz w:val="12"/>
                          <w:szCs w:val="12"/>
                        </w:rPr>
                      </w:pPr>
                    </w:p>
                    <w:p w14:paraId="73787DF1" w14:textId="77777777" w:rsidR="00551135" w:rsidRDefault="00551135" w:rsidP="009569CD">
                      <w:pPr>
                        <w:rPr>
                          <w:rFonts w:ascii="Trebuchet MS" w:hAnsi="Trebuchet MS" w:cs="Arial"/>
                          <w:sz w:val="12"/>
                          <w:szCs w:val="12"/>
                        </w:rPr>
                      </w:pPr>
                    </w:p>
                    <w:p w14:paraId="7084693B" w14:textId="77777777" w:rsidR="00551135" w:rsidRDefault="00551135" w:rsidP="009569CD">
                      <w:pPr>
                        <w:rPr>
                          <w:rFonts w:ascii="Trebuchet MS" w:hAnsi="Trebuchet MS" w:cs="Arial"/>
                          <w:sz w:val="12"/>
                          <w:szCs w:val="12"/>
                        </w:rPr>
                      </w:pPr>
                    </w:p>
                    <w:p w14:paraId="22C5DED1" w14:textId="77777777" w:rsidR="00551135" w:rsidRDefault="00551135" w:rsidP="009569CD">
                      <w:pPr>
                        <w:rPr>
                          <w:rFonts w:ascii="Trebuchet MS" w:hAnsi="Trebuchet MS" w:cs="Arial"/>
                          <w:sz w:val="12"/>
                          <w:szCs w:val="12"/>
                        </w:rPr>
                      </w:pPr>
                    </w:p>
                    <w:p w14:paraId="1C01BE70" w14:textId="77777777" w:rsidR="00551135" w:rsidRDefault="00551135" w:rsidP="009569CD">
                      <w:pPr>
                        <w:rPr>
                          <w:rFonts w:ascii="Trebuchet MS" w:hAnsi="Trebuchet MS" w:cs="Arial"/>
                          <w:sz w:val="12"/>
                          <w:szCs w:val="12"/>
                        </w:rPr>
                      </w:pPr>
                    </w:p>
                  </w:txbxContent>
                </v:textbox>
              </v:shape>
            </w:pict>
          </mc:Fallback>
        </mc:AlternateContent>
      </w:r>
    </w:p>
    <w:p w14:paraId="327B68F6" w14:textId="77777777" w:rsidR="009569CD" w:rsidRPr="00474264" w:rsidRDefault="009569CD" w:rsidP="003E5743">
      <w:pPr>
        <w:overflowPunct w:val="0"/>
        <w:autoSpaceDE w:val="0"/>
        <w:spacing w:after="0" w:line="240" w:lineRule="auto"/>
        <w:jc w:val="both"/>
        <w:textAlignment w:val="baseline"/>
        <w:rPr>
          <w:rFonts w:ascii="DecimaWE Rg" w:hAnsi="DecimaWE Rg" w:cs="DecimaWE Rg"/>
          <w:sz w:val="20"/>
          <w:szCs w:val="20"/>
          <w:lang w:eastAsia="ar-SA"/>
        </w:rPr>
      </w:pPr>
    </w:p>
    <w:p w14:paraId="43768041" w14:textId="77777777" w:rsidR="009569CD" w:rsidRPr="00474264" w:rsidRDefault="009569CD" w:rsidP="003E5743">
      <w:pPr>
        <w:overflowPunct w:val="0"/>
        <w:autoSpaceDE w:val="0"/>
        <w:spacing w:after="0" w:line="240" w:lineRule="auto"/>
        <w:jc w:val="both"/>
        <w:textAlignment w:val="baseline"/>
        <w:rPr>
          <w:rFonts w:ascii="DecimaWE Rg" w:hAnsi="DecimaWE Rg" w:cs="DecimaWE Rg"/>
          <w:sz w:val="20"/>
          <w:szCs w:val="20"/>
          <w:lang w:eastAsia="ar-SA"/>
        </w:rPr>
      </w:pPr>
    </w:p>
    <w:p w14:paraId="3423241E" w14:textId="77777777" w:rsidR="009569CD" w:rsidRPr="00474264" w:rsidRDefault="009569CD" w:rsidP="003E5743">
      <w:pPr>
        <w:overflowPunct w:val="0"/>
        <w:autoSpaceDE w:val="0"/>
        <w:spacing w:after="0" w:line="240" w:lineRule="auto"/>
        <w:ind w:right="-484"/>
        <w:jc w:val="both"/>
        <w:textAlignment w:val="baseline"/>
        <w:rPr>
          <w:rFonts w:ascii="DecimaWE Rg" w:hAnsi="DecimaWE Rg" w:cs="DecimaWE Rg"/>
          <w:sz w:val="20"/>
          <w:szCs w:val="20"/>
          <w:lang w:eastAsia="ar-SA"/>
        </w:rPr>
      </w:pPr>
    </w:p>
    <w:p w14:paraId="432D58F5" w14:textId="77777777" w:rsidR="009569CD" w:rsidRPr="00474264" w:rsidRDefault="00766A1B" w:rsidP="003E5743">
      <w:pPr>
        <w:keepNext/>
        <w:numPr>
          <w:ilvl w:val="0"/>
          <w:numId w:val="3"/>
        </w:numPr>
        <w:overflowPunct w:val="0"/>
        <w:autoSpaceDE w:val="0"/>
        <w:spacing w:after="0" w:line="240" w:lineRule="auto"/>
        <w:ind w:left="567" w:right="567" w:hanging="567"/>
        <w:jc w:val="both"/>
        <w:textAlignment w:val="baseline"/>
        <w:outlineLvl w:val="0"/>
        <w:rPr>
          <w:rFonts w:ascii="DecimaWE Rg" w:hAnsi="DecimaWE Rg" w:cs="DecimaWE Rg"/>
          <w:b/>
          <w:sz w:val="20"/>
          <w:szCs w:val="20"/>
          <w:lang w:eastAsia="ar-SA"/>
        </w:rPr>
      </w:pPr>
      <w:r>
        <w:rPr>
          <w:rFonts w:ascii="DecimaWE Rg" w:hAnsi="DecimaWE Rg" w:cs="Tahoma"/>
          <w:b/>
          <w:noProof/>
          <w:sz w:val="24"/>
          <w:szCs w:val="20"/>
          <w:lang w:eastAsia="it-IT"/>
        </w:rPr>
        <mc:AlternateContent>
          <mc:Choice Requires="wps">
            <w:drawing>
              <wp:anchor distT="0" distB="0" distL="114935" distR="114935" simplePos="0" relativeHeight="251658752" behindDoc="0" locked="0" layoutInCell="1" allowOverlap="1" wp14:anchorId="547BC0E3" wp14:editId="2AA3A067">
                <wp:simplePos x="0" y="0"/>
                <wp:positionH relativeFrom="column">
                  <wp:posOffset>10509250</wp:posOffset>
                </wp:positionH>
                <wp:positionV relativeFrom="paragraph">
                  <wp:posOffset>3307080</wp:posOffset>
                </wp:positionV>
                <wp:extent cx="662305" cy="121285"/>
                <wp:effectExtent l="8890" t="12700" r="5080" b="889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05" cy="121285"/>
                        </a:xfrm>
                        <a:prstGeom prst="rect">
                          <a:avLst/>
                        </a:prstGeom>
                        <a:solidFill>
                          <a:srgbClr val="FFFFFF"/>
                        </a:solidFill>
                        <a:ln w="6350">
                          <a:solidFill>
                            <a:srgbClr val="000000"/>
                          </a:solidFill>
                          <a:miter lim="800000"/>
                          <a:headEnd/>
                          <a:tailEnd/>
                        </a:ln>
                      </wps:spPr>
                      <wps:txbx>
                        <w:txbxContent>
                          <w:p w14:paraId="5D653BF9" w14:textId="77777777" w:rsidR="00551135" w:rsidRDefault="00551135" w:rsidP="009569CD"/>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47BC0E3" id="Text Box 9" o:spid="_x0000_s1028" type="#_x0000_t202" style="position:absolute;left:0;text-align:left;margin-left:827.5pt;margin-top:260.4pt;width:52.15pt;height:9.55pt;z-index:2516587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" strokeweight=".5pt">
                <v:textbox inset="7.45pt,3.85pt,7.45pt,3.85pt">
                  <w:txbxContent>
                    <w:p w14:paraId="5D653BF9" w14:textId="77777777" w:rsidR="00551135" w:rsidRDefault="00551135" w:rsidP="009569CD"/>
                  </w:txbxContent>
                </v:textbox>
              </v:shape>
            </w:pict>
          </mc:Fallback>
        </mc:AlternateContent>
      </w:r>
    </w:p>
    <w:p w14:paraId="3DBA8279" w14:textId="77777777" w:rsidR="009569CD" w:rsidRPr="00474264" w:rsidRDefault="009569CD" w:rsidP="003E5743">
      <w:pPr>
        <w:keepNext/>
        <w:numPr>
          <w:ilvl w:val="0"/>
          <w:numId w:val="3"/>
        </w:numPr>
        <w:overflowPunct w:val="0"/>
        <w:autoSpaceDE w:val="0"/>
        <w:spacing w:after="0" w:line="240" w:lineRule="auto"/>
        <w:ind w:left="567" w:right="567" w:hanging="567"/>
        <w:jc w:val="both"/>
        <w:textAlignment w:val="baseline"/>
        <w:outlineLvl w:val="0"/>
        <w:rPr>
          <w:rFonts w:ascii="DecimaWE Rg" w:hAnsi="DecimaWE Rg" w:cs="DecimaWE Rg"/>
          <w:b/>
          <w:sz w:val="20"/>
          <w:szCs w:val="20"/>
          <w:lang w:eastAsia="ar-SA"/>
        </w:rPr>
      </w:pPr>
    </w:p>
    <w:p w14:paraId="372C4322" w14:textId="77777777" w:rsidR="009569CD" w:rsidRPr="00474264" w:rsidRDefault="009569CD" w:rsidP="003E5743">
      <w:pPr>
        <w:keepNext/>
        <w:numPr>
          <w:ilvl w:val="0"/>
          <w:numId w:val="3"/>
        </w:numPr>
        <w:overflowPunct w:val="0"/>
        <w:autoSpaceDE w:val="0"/>
        <w:spacing w:after="0" w:line="240" w:lineRule="auto"/>
        <w:ind w:left="567" w:right="567" w:hanging="567"/>
        <w:jc w:val="both"/>
        <w:textAlignment w:val="baseline"/>
        <w:outlineLvl w:val="0"/>
        <w:rPr>
          <w:rFonts w:ascii="DecimaWE Rg" w:hAnsi="DecimaWE Rg" w:cs="DecimaWE Rg"/>
          <w:b/>
          <w:sz w:val="20"/>
          <w:szCs w:val="20"/>
          <w:lang w:eastAsia="ar-SA"/>
        </w:rPr>
      </w:pPr>
    </w:p>
    <w:p w14:paraId="38184DC3" w14:textId="77777777" w:rsidR="009569CD" w:rsidRPr="00474264" w:rsidRDefault="009569CD" w:rsidP="003E5743">
      <w:pPr>
        <w:overflowPunct w:val="0"/>
        <w:autoSpaceDE w:val="0"/>
        <w:spacing w:after="0" w:line="240" w:lineRule="auto"/>
        <w:jc w:val="both"/>
        <w:textAlignment w:val="baseline"/>
        <w:rPr>
          <w:rFonts w:ascii="DecimaWE Rg" w:hAnsi="DecimaWE Rg" w:cs="DecimaWE Rg"/>
          <w:sz w:val="24"/>
          <w:szCs w:val="20"/>
          <w:lang w:eastAsia="ar-SA"/>
        </w:rPr>
      </w:pPr>
    </w:p>
    <w:tbl>
      <w:tblPr>
        <w:tblW w:w="0" w:type="auto"/>
        <w:tblLayout w:type="fixed"/>
        <w:tblLook w:val="0000" w:firstRow="0" w:lastRow="0" w:firstColumn="0" w:lastColumn="0" w:noHBand="0" w:noVBand="0"/>
      </w:tblPr>
      <w:tblGrid>
        <w:gridCol w:w="4395"/>
        <w:gridCol w:w="4652"/>
      </w:tblGrid>
      <w:tr w:rsidR="009569CD" w:rsidRPr="00317AFA" w14:paraId="027011AF" w14:textId="77777777" w:rsidTr="003E56A2">
        <w:tc>
          <w:tcPr>
            <w:tcW w:w="4395" w:type="dxa"/>
          </w:tcPr>
          <w:p w14:paraId="176C0696" w14:textId="77777777" w:rsidR="00517FD0" w:rsidRPr="00E62623" w:rsidRDefault="00517FD0" w:rsidP="003E5743">
            <w:pPr>
              <w:overflowPunct w:val="0"/>
              <w:autoSpaceDE w:val="0"/>
              <w:spacing w:after="0" w:line="240" w:lineRule="auto"/>
              <w:jc w:val="both"/>
              <w:textAlignment w:val="baseline"/>
              <w:rPr>
                <w:rFonts w:ascii="DecimaWE Rg" w:hAnsi="DecimaWE Rg" w:cs="DecimaWE Rg"/>
                <w:b/>
                <w:sz w:val="21"/>
                <w:szCs w:val="21"/>
                <w:lang w:eastAsia="ar-SA"/>
              </w:rPr>
            </w:pPr>
          </w:p>
          <w:p w14:paraId="26456CAE" w14:textId="77777777" w:rsidR="00115BA0" w:rsidRPr="00E62623" w:rsidRDefault="00115BA0" w:rsidP="003E5743">
            <w:pPr>
              <w:overflowPunct w:val="0"/>
              <w:autoSpaceDE w:val="0"/>
              <w:spacing w:after="0" w:line="240" w:lineRule="auto"/>
              <w:jc w:val="both"/>
              <w:textAlignment w:val="baseline"/>
              <w:rPr>
                <w:rFonts w:ascii="DecimaWE Rg" w:hAnsi="DecimaWE Rg" w:cs="DecimaWE Rg"/>
                <w:b/>
                <w:sz w:val="21"/>
                <w:szCs w:val="21"/>
                <w:lang w:eastAsia="ar-SA"/>
              </w:rPr>
            </w:pPr>
          </w:p>
          <w:p w14:paraId="50670DED" w14:textId="77777777" w:rsidR="00E62623" w:rsidRDefault="00E62623" w:rsidP="003E5743">
            <w:pPr>
              <w:overflowPunct w:val="0"/>
              <w:autoSpaceDE w:val="0"/>
              <w:spacing w:after="0" w:line="240" w:lineRule="auto"/>
              <w:jc w:val="both"/>
              <w:textAlignment w:val="baseline"/>
              <w:rPr>
                <w:rFonts w:ascii="DecimaWE Rg" w:hAnsi="DecimaWE Rg" w:cs="DecimaWE Rg"/>
                <w:b/>
                <w:sz w:val="21"/>
                <w:szCs w:val="21"/>
                <w:lang w:eastAsia="ar-SA"/>
              </w:rPr>
            </w:pPr>
          </w:p>
          <w:p w14:paraId="1C8E1837" w14:textId="77777777" w:rsidR="00E62623" w:rsidRDefault="00E62623" w:rsidP="003E5743">
            <w:pPr>
              <w:overflowPunct w:val="0"/>
              <w:autoSpaceDE w:val="0"/>
              <w:spacing w:after="0" w:line="240" w:lineRule="auto"/>
              <w:jc w:val="both"/>
              <w:textAlignment w:val="baseline"/>
              <w:rPr>
                <w:rFonts w:ascii="DecimaWE Rg" w:hAnsi="DecimaWE Rg" w:cs="DecimaWE Rg"/>
                <w:b/>
                <w:sz w:val="21"/>
                <w:szCs w:val="21"/>
                <w:lang w:eastAsia="ar-SA"/>
              </w:rPr>
            </w:pPr>
          </w:p>
          <w:p w14:paraId="1243A4AA" w14:textId="77777777" w:rsidR="00E62623" w:rsidRDefault="00E62623" w:rsidP="003E5743">
            <w:pPr>
              <w:overflowPunct w:val="0"/>
              <w:autoSpaceDE w:val="0"/>
              <w:spacing w:after="0" w:line="240" w:lineRule="auto"/>
              <w:jc w:val="both"/>
              <w:textAlignment w:val="baseline"/>
              <w:rPr>
                <w:rFonts w:ascii="DecimaWE Rg" w:hAnsi="DecimaWE Rg" w:cs="DecimaWE Rg"/>
                <w:b/>
                <w:sz w:val="21"/>
                <w:szCs w:val="21"/>
                <w:lang w:eastAsia="ar-SA"/>
              </w:rPr>
            </w:pPr>
          </w:p>
          <w:p w14:paraId="4810C774" w14:textId="77777777" w:rsidR="00E62623" w:rsidRDefault="00E62623" w:rsidP="003E5743">
            <w:pPr>
              <w:overflowPunct w:val="0"/>
              <w:autoSpaceDE w:val="0"/>
              <w:spacing w:after="0" w:line="240" w:lineRule="auto"/>
              <w:jc w:val="both"/>
              <w:textAlignment w:val="baseline"/>
              <w:rPr>
                <w:rFonts w:ascii="DecimaWE Rg" w:hAnsi="DecimaWE Rg" w:cs="DecimaWE Rg"/>
                <w:b/>
                <w:sz w:val="21"/>
                <w:szCs w:val="21"/>
                <w:lang w:eastAsia="ar-SA"/>
              </w:rPr>
            </w:pPr>
          </w:p>
          <w:p w14:paraId="46C081BC" w14:textId="77777777" w:rsidR="00E62623" w:rsidRDefault="00E62623" w:rsidP="003E5743">
            <w:pPr>
              <w:overflowPunct w:val="0"/>
              <w:autoSpaceDE w:val="0"/>
              <w:spacing w:after="0" w:line="240" w:lineRule="auto"/>
              <w:jc w:val="both"/>
              <w:textAlignment w:val="baseline"/>
              <w:rPr>
                <w:rFonts w:ascii="DecimaWE Rg" w:hAnsi="DecimaWE Rg" w:cs="DecimaWE Rg"/>
                <w:b/>
                <w:sz w:val="21"/>
                <w:szCs w:val="21"/>
                <w:lang w:eastAsia="ar-SA"/>
              </w:rPr>
            </w:pPr>
          </w:p>
          <w:p w14:paraId="623DE5E8" w14:textId="77777777" w:rsidR="00E62623" w:rsidRDefault="00E62623" w:rsidP="003E5743">
            <w:pPr>
              <w:overflowPunct w:val="0"/>
              <w:autoSpaceDE w:val="0"/>
              <w:spacing w:after="0" w:line="240" w:lineRule="auto"/>
              <w:jc w:val="both"/>
              <w:textAlignment w:val="baseline"/>
              <w:rPr>
                <w:rFonts w:ascii="DecimaWE Rg" w:hAnsi="DecimaWE Rg" w:cs="DecimaWE Rg"/>
                <w:b/>
                <w:sz w:val="21"/>
                <w:szCs w:val="21"/>
                <w:lang w:eastAsia="ar-SA"/>
              </w:rPr>
            </w:pPr>
          </w:p>
          <w:p w14:paraId="7BA9E299" w14:textId="77777777" w:rsidR="009569CD" w:rsidRPr="00E62623" w:rsidRDefault="009569CD" w:rsidP="003E5743">
            <w:pPr>
              <w:overflowPunct w:val="0"/>
              <w:autoSpaceDE w:val="0"/>
              <w:spacing w:after="0" w:line="240" w:lineRule="auto"/>
              <w:jc w:val="both"/>
              <w:textAlignment w:val="baseline"/>
              <w:rPr>
                <w:rFonts w:ascii="DecimaWE Rg" w:hAnsi="DecimaWE Rg" w:cs="DecimaWE Rg"/>
                <w:b/>
                <w:sz w:val="21"/>
                <w:szCs w:val="21"/>
                <w:lang w:eastAsia="ar-SA"/>
              </w:rPr>
            </w:pPr>
            <w:r w:rsidRPr="00E62623">
              <w:rPr>
                <w:rFonts w:ascii="DecimaWE Rg" w:hAnsi="DecimaWE Rg" w:cs="DecimaWE Rg"/>
                <w:b/>
                <w:sz w:val="21"/>
                <w:szCs w:val="21"/>
                <w:lang w:eastAsia="ar-SA"/>
              </w:rPr>
              <w:t>RENDICONTAZIONE CONTRIBUTO</w:t>
            </w:r>
          </w:p>
          <w:p w14:paraId="2A0C6047" w14:textId="32D3640E" w:rsidR="00027510" w:rsidRDefault="003E56A2" w:rsidP="009733D3">
            <w:pPr>
              <w:overflowPunct w:val="0"/>
              <w:autoSpaceDE w:val="0"/>
              <w:spacing w:after="0" w:line="240" w:lineRule="auto"/>
              <w:jc w:val="both"/>
              <w:textAlignment w:val="baseline"/>
              <w:rPr>
                <w:rFonts w:ascii="DecimaWE Rg" w:hAnsi="DecimaWE Rg" w:cs="DecimaWE Rg"/>
                <w:b/>
                <w:sz w:val="21"/>
                <w:szCs w:val="21"/>
                <w:lang w:eastAsia="ar-SA"/>
              </w:rPr>
            </w:pPr>
            <w:r w:rsidRPr="00CF54BB">
              <w:rPr>
                <w:rFonts w:ascii="DecimaWE Rg" w:hAnsi="DecimaWE Rg" w:cs="DecimaWE Rg"/>
                <w:b/>
                <w:sz w:val="21"/>
                <w:szCs w:val="21"/>
                <w:lang w:eastAsia="ar-SA"/>
              </w:rPr>
              <w:t xml:space="preserve">LR 16/2014 </w:t>
            </w:r>
            <w:r>
              <w:rPr>
                <w:rFonts w:ascii="DecimaWE Rg" w:hAnsi="DecimaWE Rg" w:cs="DecimaWE Rg"/>
                <w:b/>
                <w:sz w:val="21"/>
                <w:szCs w:val="21"/>
                <w:lang w:eastAsia="ar-SA"/>
              </w:rPr>
              <w:t>-</w:t>
            </w:r>
            <w:r w:rsidRPr="00CF54BB">
              <w:rPr>
                <w:rFonts w:ascii="DecimaWE Rg" w:hAnsi="DecimaWE Rg" w:cs="DecimaWE Rg"/>
                <w:b/>
                <w:sz w:val="21"/>
                <w:szCs w:val="21"/>
                <w:lang w:eastAsia="ar-SA"/>
              </w:rPr>
              <w:t xml:space="preserve"> DPReg. 33/2015</w:t>
            </w:r>
            <w:r>
              <w:rPr>
                <w:rFonts w:ascii="DecimaWE Rg" w:hAnsi="DecimaWE Rg" w:cs="DecimaWE Rg"/>
                <w:b/>
                <w:sz w:val="21"/>
                <w:szCs w:val="21"/>
                <w:lang w:eastAsia="ar-SA"/>
              </w:rPr>
              <w:t xml:space="preserve"> </w:t>
            </w:r>
            <w:r w:rsidR="00027510">
              <w:rPr>
                <w:rFonts w:ascii="DecimaWE Rg" w:hAnsi="DecimaWE Rg" w:cs="DecimaWE Rg"/>
                <w:b/>
                <w:sz w:val="21"/>
                <w:szCs w:val="21"/>
                <w:lang w:eastAsia="ar-SA"/>
              </w:rPr>
              <w:t>–</w:t>
            </w:r>
            <w:r>
              <w:rPr>
                <w:rFonts w:ascii="DecimaWE Rg" w:hAnsi="DecimaWE Rg" w:cs="DecimaWE Rg"/>
                <w:b/>
                <w:sz w:val="21"/>
                <w:szCs w:val="21"/>
                <w:lang w:eastAsia="ar-SA"/>
              </w:rPr>
              <w:t xml:space="preserve"> </w:t>
            </w:r>
          </w:p>
          <w:p w14:paraId="12D9D654" w14:textId="093DA12D" w:rsidR="003E56A2" w:rsidRDefault="003E56A2" w:rsidP="009733D3">
            <w:pPr>
              <w:overflowPunct w:val="0"/>
              <w:autoSpaceDE w:val="0"/>
              <w:spacing w:after="0" w:line="240" w:lineRule="auto"/>
              <w:jc w:val="both"/>
              <w:textAlignment w:val="baseline"/>
              <w:rPr>
                <w:rFonts w:ascii="DecimaWE Rg" w:hAnsi="DecimaWE Rg" w:cs="DecimaWE Rg"/>
                <w:b/>
                <w:sz w:val="21"/>
                <w:szCs w:val="21"/>
                <w:lang w:eastAsia="ar-SA"/>
              </w:rPr>
            </w:pPr>
            <w:r w:rsidRPr="003200FB">
              <w:rPr>
                <w:rFonts w:ascii="DecimaWE Rg" w:hAnsi="DecimaWE Rg" w:cs="DecimaWE Rg"/>
                <w:b/>
                <w:sz w:val="21"/>
                <w:szCs w:val="21"/>
                <w:lang w:eastAsia="ar-SA"/>
              </w:rPr>
              <w:t>DGR</w:t>
            </w:r>
            <w:r w:rsidR="00D90174" w:rsidRPr="00D90174">
              <w:rPr>
                <w:rFonts w:ascii="DecimaWE Rg" w:hAnsi="DecimaWE Rg" w:cs="DecimaWE Rg"/>
                <w:b/>
                <w:sz w:val="21"/>
                <w:szCs w:val="21"/>
                <w:lang w:eastAsia="ar-SA"/>
              </w:rPr>
              <w:t xml:space="preserve"> 1320-2026</w:t>
            </w:r>
            <w:r>
              <w:rPr>
                <w:rFonts w:ascii="DecimaWE Rg" w:hAnsi="DecimaWE Rg" w:cs="DecimaWE Rg"/>
                <w:b/>
                <w:sz w:val="21"/>
                <w:szCs w:val="21"/>
                <w:lang w:eastAsia="ar-SA"/>
              </w:rPr>
              <w:t>.</w:t>
            </w:r>
          </w:p>
          <w:p w14:paraId="22B7C5EC" w14:textId="32E9F5D8" w:rsidR="001D2844" w:rsidRDefault="003E56A2" w:rsidP="00960E36">
            <w:pPr>
              <w:overflowPunct w:val="0"/>
              <w:autoSpaceDE w:val="0"/>
              <w:spacing w:after="0" w:line="240" w:lineRule="auto"/>
              <w:jc w:val="both"/>
              <w:textAlignment w:val="baseline"/>
              <w:rPr>
                <w:rFonts w:ascii="DecimaWE Rg" w:hAnsi="DecimaWE Rg" w:cs="DecimaWE Rg"/>
                <w:b/>
                <w:sz w:val="21"/>
                <w:szCs w:val="21"/>
                <w:lang w:eastAsia="ar-SA"/>
              </w:rPr>
            </w:pPr>
            <w:r w:rsidRPr="005852A9">
              <w:rPr>
                <w:rFonts w:ascii="DecimaWE Rg" w:hAnsi="DecimaWE Rg" w:cs="DecimaWE Rg"/>
                <w:bCs/>
                <w:sz w:val="21"/>
                <w:szCs w:val="21"/>
                <w:lang w:eastAsia="ar-SA"/>
              </w:rPr>
              <w:t>A</w:t>
            </w:r>
            <w:r w:rsidR="00C47FBB" w:rsidRPr="005852A9">
              <w:rPr>
                <w:rFonts w:ascii="DecimaWE Rg" w:hAnsi="DecimaWE Rg" w:cs="DecimaWE Rg"/>
                <w:bCs/>
                <w:sz w:val="21"/>
                <w:szCs w:val="21"/>
                <w:lang w:eastAsia="ar-SA"/>
              </w:rPr>
              <w:t xml:space="preserve">vviso </w:t>
            </w:r>
            <w:bookmarkStart w:id="0" w:name="_Hlk188474728"/>
            <w:r w:rsidR="001A6538" w:rsidRPr="005852A9">
              <w:rPr>
                <w:rFonts w:ascii="DecimaWE Rg" w:hAnsi="DecimaWE Rg" w:cs="DecimaWE Rg"/>
                <w:bCs/>
                <w:sz w:val="21"/>
                <w:szCs w:val="21"/>
                <w:lang w:eastAsia="ar-SA"/>
              </w:rPr>
              <w:t>pubblico</w:t>
            </w:r>
            <w:r w:rsidR="00C47FBB" w:rsidRPr="005852A9">
              <w:rPr>
                <w:rFonts w:ascii="DecimaWE Rg" w:hAnsi="DecimaWE Rg" w:cs="DecimaWE Rg"/>
                <w:bCs/>
                <w:sz w:val="21"/>
                <w:szCs w:val="21"/>
                <w:lang w:eastAsia="ar-SA"/>
              </w:rPr>
              <w:t xml:space="preserve"> </w:t>
            </w:r>
            <w:r w:rsidRPr="005852A9">
              <w:rPr>
                <w:rFonts w:ascii="DecimaWE Rg" w:hAnsi="DecimaWE Rg" w:cs="DecimaWE Rg"/>
                <w:bCs/>
                <w:sz w:val="21"/>
                <w:szCs w:val="21"/>
                <w:lang w:eastAsia="ar-SA"/>
              </w:rPr>
              <w:t xml:space="preserve">per la concessione di contributi </w:t>
            </w:r>
            <w:r w:rsidR="00960E36" w:rsidRPr="00960E36">
              <w:rPr>
                <w:rFonts w:ascii="DecimaWE Rg" w:hAnsi="DecimaWE Rg" w:cs="DecimaWE Rg"/>
                <w:bCs/>
                <w:sz w:val="21"/>
                <w:szCs w:val="21"/>
                <w:lang w:eastAsia="ar-SA"/>
              </w:rPr>
              <w:t>per la programmazione,</w:t>
            </w:r>
            <w:r w:rsidR="00960E36">
              <w:rPr>
                <w:rFonts w:ascii="DecimaWE Rg" w:hAnsi="DecimaWE Rg" w:cs="DecimaWE Rg"/>
                <w:bCs/>
                <w:sz w:val="21"/>
                <w:szCs w:val="21"/>
                <w:lang w:eastAsia="ar-SA"/>
              </w:rPr>
              <w:t xml:space="preserve"> </w:t>
            </w:r>
            <w:r w:rsidR="00960E36" w:rsidRPr="00960E36">
              <w:rPr>
                <w:rFonts w:ascii="DecimaWE Rg" w:hAnsi="DecimaWE Rg" w:cs="DecimaWE Rg"/>
                <w:bCs/>
                <w:sz w:val="21"/>
                <w:szCs w:val="21"/>
                <w:lang w:eastAsia="ar-SA"/>
              </w:rPr>
              <w:t>l’organizzazione e la realizzazione di attività ed eventi culturali inerenti al periodo</w:t>
            </w:r>
            <w:r w:rsidR="00960E36">
              <w:rPr>
                <w:rFonts w:ascii="DecimaWE Rg" w:hAnsi="DecimaWE Rg" w:cs="DecimaWE Rg"/>
                <w:bCs/>
                <w:sz w:val="21"/>
                <w:szCs w:val="21"/>
                <w:lang w:eastAsia="ar-SA"/>
              </w:rPr>
              <w:t xml:space="preserve"> </w:t>
            </w:r>
            <w:r w:rsidR="00960E36" w:rsidRPr="00960E36">
              <w:rPr>
                <w:rFonts w:ascii="DecimaWE Rg" w:hAnsi="DecimaWE Rg" w:cs="DecimaWE Rg"/>
                <w:bCs/>
                <w:sz w:val="21"/>
                <w:szCs w:val="21"/>
                <w:lang w:eastAsia="ar-SA"/>
              </w:rPr>
              <w:t>delle festività natalizie</w:t>
            </w:r>
            <w:bookmarkEnd w:id="0"/>
            <w:r w:rsidR="00960E36" w:rsidRPr="00960E36">
              <w:rPr>
                <w:rFonts w:ascii="DecimaWE Rg" w:hAnsi="DecimaWE Rg" w:cs="DecimaWE Rg"/>
                <w:bCs/>
                <w:sz w:val="21"/>
                <w:szCs w:val="21"/>
                <w:lang w:eastAsia="ar-SA"/>
              </w:rPr>
              <w:t>, che valorizzino la socialità ed offrano alla cittadinanza</w:t>
            </w:r>
            <w:r w:rsidR="00960E36">
              <w:rPr>
                <w:rFonts w:ascii="DecimaWE Rg" w:hAnsi="DecimaWE Rg" w:cs="DecimaWE Rg"/>
                <w:bCs/>
                <w:sz w:val="21"/>
                <w:szCs w:val="21"/>
                <w:lang w:eastAsia="ar-SA"/>
              </w:rPr>
              <w:t xml:space="preserve"> </w:t>
            </w:r>
            <w:r w:rsidR="00960E36" w:rsidRPr="00960E36">
              <w:rPr>
                <w:rFonts w:ascii="DecimaWE Rg" w:hAnsi="DecimaWE Rg" w:cs="DecimaWE Rg"/>
                <w:bCs/>
                <w:sz w:val="21"/>
                <w:szCs w:val="21"/>
                <w:lang w:eastAsia="ar-SA"/>
              </w:rPr>
              <w:t>occasioni di intrattenimento ricreativi e culturali, diffondendo lo spirito del Santo</w:t>
            </w:r>
            <w:r w:rsidR="00960E36">
              <w:rPr>
                <w:rFonts w:ascii="DecimaWE Rg" w:hAnsi="DecimaWE Rg" w:cs="DecimaWE Rg"/>
                <w:bCs/>
                <w:sz w:val="21"/>
                <w:szCs w:val="21"/>
                <w:lang w:eastAsia="ar-SA"/>
              </w:rPr>
              <w:t xml:space="preserve"> </w:t>
            </w:r>
            <w:r w:rsidR="00960E36" w:rsidRPr="00960E36">
              <w:rPr>
                <w:rFonts w:ascii="DecimaWE Rg" w:hAnsi="DecimaWE Rg" w:cs="DecimaWE Rg"/>
                <w:bCs/>
                <w:sz w:val="21"/>
                <w:szCs w:val="21"/>
                <w:lang w:eastAsia="ar-SA"/>
              </w:rPr>
              <w:t xml:space="preserve">Natale, </w:t>
            </w:r>
            <w:r w:rsidR="00960E36" w:rsidRPr="00960E36">
              <w:rPr>
                <w:rFonts w:ascii="DecimaWE Rg" w:hAnsi="DecimaWE Rg" w:cs="DecimaWE Rg"/>
                <w:b/>
                <w:sz w:val="21"/>
                <w:szCs w:val="21"/>
                <w:lang w:eastAsia="ar-SA"/>
              </w:rPr>
              <w:t>ai sensi dell’articolo 6, commi 132-13</w:t>
            </w:r>
            <w:r w:rsidR="00D90174">
              <w:rPr>
                <w:rFonts w:ascii="DecimaWE Rg" w:hAnsi="DecimaWE Rg" w:cs="DecimaWE Rg"/>
                <w:b/>
                <w:sz w:val="21"/>
                <w:szCs w:val="21"/>
                <w:lang w:eastAsia="ar-SA"/>
              </w:rPr>
              <w:t>5</w:t>
            </w:r>
            <w:r w:rsidR="00960E36" w:rsidRPr="00960E36">
              <w:rPr>
                <w:rFonts w:ascii="DecimaWE Rg" w:hAnsi="DecimaWE Rg" w:cs="DecimaWE Rg"/>
                <w:b/>
                <w:sz w:val="21"/>
                <w:szCs w:val="21"/>
                <w:lang w:eastAsia="ar-SA"/>
              </w:rPr>
              <w:t>, della legge regionale 7 agosto 2024, n. 7</w:t>
            </w:r>
            <w:r w:rsidR="00960E36" w:rsidRPr="00960E36">
              <w:rPr>
                <w:rFonts w:ascii="DecimaWE Rg" w:hAnsi="DecimaWE Rg" w:cs="DecimaWE Rg"/>
                <w:bCs/>
                <w:sz w:val="21"/>
                <w:szCs w:val="21"/>
                <w:lang w:eastAsia="ar-SA"/>
              </w:rPr>
              <w:t xml:space="preserve"> (Assestamento del bilancio per gli anni 2024-2026, ai sensi dell’articolo 6</w:t>
            </w:r>
            <w:r w:rsidR="00960E36">
              <w:rPr>
                <w:rFonts w:ascii="DecimaWE Rg" w:hAnsi="DecimaWE Rg" w:cs="DecimaWE Rg"/>
                <w:bCs/>
                <w:sz w:val="21"/>
                <w:szCs w:val="21"/>
                <w:lang w:eastAsia="ar-SA"/>
              </w:rPr>
              <w:t xml:space="preserve"> </w:t>
            </w:r>
            <w:r w:rsidR="00960E36" w:rsidRPr="00960E36">
              <w:rPr>
                <w:rFonts w:ascii="DecimaWE Rg" w:hAnsi="DecimaWE Rg" w:cs="DecimaWE Rg"/>
                <w:bCs/>
                <w:sz w:val="21"/>
                <w:szCs w:val="21"/>
                <w:lang w:eastAsia="ar-SA"/>
              </w:rPr>
              <w:t>della legge regionale 10 novembre 2015, n. 26)</w:t>
            </w:r>
            <w:r w:rsidR="001D2844">
              <w:rPr>
                <w:rFonts w:ascii="DecimaWE Rg" w:hAnsi="DecimaWE Rg" w:cs="DecimaWE Rg"/>
                <w:b/>
                <w:sz w:val="21"/>
                <w:szCs w:val="21"/>
                <w:lang w:eastAsia="ar-SA"/>
              </w:rPr>
              <w:t>.</w:t>
            </w:r>
          </w:p>
          <w:p w14:paraId="3F67084F" w14:textId="50AAEC39" w:rsidR="009569CD" w:rsidRPr="00E62623" w:rsidRDefault="00960E36" w:rsidP="001D2844">
            <w:pPr>
              <w:overflowPunct w:val="0"/>
              <w:autoSpaceDE w:val="0"/>
              <w:spacing w:after="0" w:line="240" w:lineRule="auto"/>
              <w:jc w:val="both"/>
              <w:textAlignment w:val="baseline"/>
              <w:rPr>
                <w:rFonts w:ascii="DecimaWE Rg" w:hAnsi="DecimaWE Rg" w:cs="DecimaWE Rg"/>
                <w:b/>
                <w:sz w:val="21"/>
                <w:szCs w:val="21"/>
                <w:lang w:eastAsia="ar-SA"/>
              </w:rPr>
            </w:pPr>
            <w:r>
              <w:rPr>
                <w:rFonts w:ascii="DecimaWE Rg" w:hAnsi="DecimaWE Rg" w:cs="DecimaWE Rg"/>
                <w:b/>
                <w:sz w:val="21"/>
                <w:szCs w:val="21"/>
                <w:lang w:eastAsia="ar-SA"/>
              </w:rPr>
              <w:t>Anno</w:t>
            </w:r>
            <w:r w:rsidR="003E56A2">
              <w:rPr>
                <w:rFonts w:ascii="DecimaWE Rg" w:hAnsi="DecimaWE Rg" w:cs="DecimaWE Rg"/>
                <w:b/>
                <w:sz w:val="21"/>
                <w:szCs w:val="21"/>
                <w:lang w:eastAsia="ar-SA"/>
              </w:rPr>
              <w:t xml:space="preserve"> 202</w:t>
            </w:r>
            <w:r w:rsidR="008753A4">
              <w:rPr>
                <w:rFonts w:ascii="DecimaWE Rg" w:hAnsi="DecimaWE Rg" w:cs="DecimaWE Rg"/>
                <w:b/>
                <w:sz w:val="21"/>
                <w:szCs w:val="21"/>
                <w:lang w:eastAsia="ar-SA"/>
              </w:rPr>
              <w:t>6</w:t>
            </w:r>
            <w:r w:rsidR="00BA2CF9" w:rsidRPr="003200FB">
              <w:rPr>
                <w:rFonts w:ascii="DecimaWE Rg" w:hAnsi="DecimaWE Rg" w:cs="DecimaWE Rg"/>
                <w:b/>
                <w:sz w:val="21"/>
                <w:szCs w:val="21"/>
                <w:lang w:eastAsia="ar-SA"/>
              </w:rPr>
              <w:t xml:space="preserve"> </w:t>
            </w:r>
          </w:p>
        </w:tc>
        <w:tc>
          <w:tcPr>
            <w:tcW w:w="4652" w:type="dxa"/>
          </w:tcPr>
          <w:p w14:paraId="6EB69AEF" w14:textId="77777777" w:rsidR="00517FD0" w:rsidRPr="00E62623" w:rsidRDefault="00517FD0" w:rsidP="003E5743">
            <w:pPr>
              <w:overflowPunct w:val="0"/>
              <w:autoSpaceDE w:val="0"/>
              <w:spacing w:after="0" w:line="240" w:lineRule="auto"/>
              <w:ind w:left="317"/>
              <w:jc w:val="both"/>
              <w:textAlignment w:val="baseline"/>
              <w:rPr>
                <w:rFonts w:ascii="DecimaWE Rg" w:hAnsi="DecimaWE Rg" w:cs="DecimaWE Rg"/>
                <w:b/>
                <w:sz w:val="21"/>
                <w:szCs w:val="21"/>
                <w:lang w:eastAsia="ar-SA"/>
              </w:rPr>
            </w:pPr>
          </w:p>
          <w:p w14:paraId="6E62B3AA" w14:textId="77777777" w:rsidR="00115BA0" w:rsidRPr="00E62623" w:rsidRDefault="00115BA0" w:rsidP="003E5743">
            <w:pPr>
              <w:overflowPunct w:val="0"/>
              <w:autoSpaceDE w:val="0"/>
              <w:spacing w:after="0" w:line="240" w:lineRule="auto"/>
              <w:ind w:left="317"/>
              <w:jc w:val="both"/>
              <w:textAlignment w:val="baseline"/>
              <w:rPr>
                <w:rFonts w:ascii="DecimaWE Rg" w:hAnsi="DecimaWE Rg" w:cs="DecimaWE Rg"/>
                <w:b/>
                <w:sz w:val="21"/>
                <w:szCs w:val="21"/>
                <w:lang w:eastAsia="ar-SA"/>
              </w:rPr>
            </w:pPr>
          </w:p>
          <w:p w14:paraId="5B936FE0" w14:textId="77777777" w:rsidR="009569CD" w:rsidRPr="00E62623" w:rsidRDefault="009569CD" w:rsidP="003E5743">
            <w:pPr>
              <w:overflowPunct w:val="0"/>
              <w:autoSpaceDE w:val="0"/>
              <w:spacing w:after="0" w:line="240" w:lineRule="auto"/>
              <w:ind w:left="317"/>
              <w:jc w:val="both"/>
              <w:textAlignment w:val="baseline"/>
              <w:rPr>
                <w:rFonts w:ascii="DecimaWE Rg" w:hAnsi="DecimaWE Rg" w:cs="DecimaWE Rg"/>
                <w:b/>
                <w:sz w:val="21"/>
                <w:szCs w:val="21"/>
                <w:lang w:eastAsia="ar-SA"/>
              </w:rPr>
            </w:pPr>
            <w:r w:rsidRPr="00E62623">
              <w:rPr>
                <w:rFonts w:ascii="DecimaWE Rg" w:hAnsi="DecimaWE Rg" w:cs="DecimaWE Rg"/>
                <w:b/>
                <w:sz w:val="21"/>
                <w:szCs w:val="21"/>
                <w:lang w:eastAsia="ar-SA"/>
              </w:rPr>
              <w:t>Alla Regione autonoma Friuli Venezia Giulia</w:t>
            </w:r>
          </w:p>
          <w:p w14:paraId="4237CC9A" w14:textId="77777777" w:rsidR="009569CD" w:rsidRPr="00E62623" w:rsidRDefault="00B70433" w:rsidP="003E5743">
            <w:pPr>
              <w:overflowPunct w:val="0"/>
              <w:autoSpaceDE w:val="0"/>
              <w:spacing w:after="0" w:line="240" w:lineRule="auto"/>
              <w:ind w:left="317"/>
              <w:jc w:val="both"/>
              <w:textAlignment w:val="baseline"/>
              <w:rPr>
                <w:rFonts w:ascii="DecimaWE Rg" w:hAnsi="DecimaWE Rg" w:cs="DecimaWE Rg"/>
                <w:b/>
                <w:sz w:val="21"/>
                <w:szCs w:val="21"/>
                <w:lang w:eastAsia="ar-SA"/>
              </w:rPr>
            </w:pPr>
            <w:r w:rsidRPr="00E62623">
              <w:rPr>
                <w:rFonts w:ascii="DecimaWE Rg" w:hAnsi="DecimaWE Rg" w:cs="DecimaWE Rg"/>
                <w:b/>
                <w:sz w:val="21"/>
                <w:szCs w:val="21"/>
                <w:lang w:eastAsia="ar-SA"/>
              </w:rPr>
              <w:t>Direzione centrale cultura</w:t>
            </w:r>
            <w:r w:rsidR="009569CD" w:rsidRPr="00E62623">
              <w:rPr>
                <w:rFonts w:ascii="DecimaWE Rg" w:hAnsi="DecimaWE Rg" w:cs="DecimaWE Rg"/>
                <w:b/>
                <w:sz w:val="21"/>
                <w:szCs w:val="21"/>
                <w:lang w:eastAsia="ar-SA"/>
              </w:rPr>
              <w:t xml:space="preserve"> </w:t>
            </w:r>
            <w:r w:rsidRPr="00E62623">
              <w:rPr>
                <w:rFonts w:ascii="DecimaWE Rg" w:hAnsi="DecimaWE Rg" w:cs="DecimaWE Rg"/>
                <w:b/>
                <w:sz w:val="21"/>
                <w:szCs w:val="21"/>
                <w:lang w:eastAsia="ar-SA"/>
              </w:rPr>
              <w:t xml:space="preserve">e </w:t>
            </w:r>
            <w:r w:rsidR="009569CD" w:rsidRPr="00E62623">
              <w:rPr>
                <w:rFonts w:ascii="DecimaWE Rg" w:hAnsi="DecimaWE Rg" w:cs="DecimaWE Rg"/>
                <w:b/>
                <w:sz w:val="21"/>
                <w:szCs w:val="21"/>
                <w:lang w:eastAsia="ar-SA"/>
              </w:rPr>
              <w:t xml:space="preserve">sport </w:t>
            </w:r>
          </w:p>
          <w:p w14:paraId="71B0FCD2" w14:textId="77777777" w:rsidR="009569CD" w:rsidRPr="00E62623" w:rsidRDefault="009569CD" w:rsidP="003E5743">
            <w:pPr>
              <w:overflowPunct w:val="0"/>
              <w:autoSpaceDE w:val="0"/>
              <w:spacing w:after="0" w:line="240" w:lineRule="auto"/>
              <w:ind w:left="317"/>
              <w:jc w:val="both"/>
              <w:textAlignment w:val="baseline"/>
              <w:rPr>
                <w:rFonts w:ascii="DecimaWE Rg" w:hAnsi="DecimaWE Rg" w:cs="DecimaWE Rg"/>
                <w:b/>
                <w:sz w:val="21"/>
                <w:szCs w:val="21"/>
                <w:lang w:eastAsia="ar-SA"/>
              </w:rPr>
            </w:pPr>
            <w:r w:rsidRPr="00E62623">
              <w:rPr>
                <w:rFonts w:ascii="DecimaWE Rg" w:hAnsi="DecimaWE Rg" w:cs="DecimaWE Rg"/>
                <w:b/>
                <w:sz w:val="21"/>
                <w:szCs w:val="21"/>
                <w:lang w:eastAsia="ar-SA"/>
              </w:rPr>
              <w:t>Servizio Attività Culturali</w:t>
            </w:r>
          </w:p>
          <w:p w14:paraId="2DDFEC11" w14:textId="77777777" w:rsidR="009569CD" w:rsidRPr="00FC4391" w:rsidRDefault="009569CD" w:rsidP="003E5743">
            <w:pPr>
              <w:overflowPunct w:val="0"/>
              <w:autoSpaceDE w:val="0"/>
              <w:spacing w:after="0" w:line="240" w:lineRule="auto"/>
              <w:ind w:left="317"/>
              <w:jc w:val="both"/>
              <w:textAlignment w:val="baseline"/>
              <w:rPr>
                <w:rFonts w:ascii="DecimaWE Rg" w:hAnsi="DecimaWE Rg" w:cs="Tahoma"/>
                <w:sz w:val="21"/>
                <w:szCs w:val="21"/>
                <w:lang w:val="fr-FR" w:eastAsia="ar-SA"/>
              </w:rPr>
            </w:pPr>
            <w:r w:rsidRPr="00FC4391">
              <w:rPr>
                <w:rFonts w:ascii="DecimaWE Rg" w:hAnsi="DecimaWE Rg" w:cs="DecimaWE Rg"/>
                <w:b/>
                <w:sz w:val="21"/>
                <w:szCs w:val="21"/>
                <w:lang w:val="fr-FR" w:eastAsia="ar-SA"/>
              </w:rPr>
              <w:t>Pec: cultura@certregione.fvg.it</w:t>
            </w:r>
          </w:p>
        </w:tc>
      </w:tr>
    </w:tbl>
    <w:p w14:paraId="20632152" w14:textId="77777777" w:rsidR="009569CD" w:rsidRPr="00FC4391" w:rsidRDefault="009569CD" w:rsidP="003E5743">
      <w:pPr>
        <w:overflowPunct w:val="0"/>
        <w:autoSpaceDE w:val="0"/>
        <w:spacing w:after="0" w:line="240" w:lineRule="auto"/>
        <w:jc w:val="both"/>
        <w:textAlignment w:val="baseline"/>
        <w:rPr>
          <w:rFonts w:ascii="DecimaWE Rg" w:hAnsi="DecimaWE Rg" w:cs="DecimaWE Rg"/>
          <w:b/>
          <w:sz w:val="21"/>
          <w:szCs w:val="21"/>
          <w:lang w:val="fr-FR" w:eastAsia="ar-SA"/>
        </w:rPr>
      </w:pPr>
    </w:p>
    <w:p w14:paraId="160209DB" w14:textId="77777777" w:rsidR="00115BA0" w:rsidRPr="00FC4391" w:rsidRDefault="00115BA0" w:rsidP="003E5743">
      <w:pPr>
        <w:overflowPunct w:val="0"/>
        <w:autoSpaceDE w:val="0"/>
        <w:spacing w:after="0" w:line="240" w:lineRule="auto"/>
        <w:jc w:val="both"/>
        <w:textAlignment w:val="baseline"/>
        <w:rPr>
          <w:rFonts w:ascii="DecimaWE Rg" w:hAnsi="DecimaWE Rg" w:cs="DecimaWE Rg"/>
          <w:b/>
          <w:sz w:val="21"/>
          <w:szCs w:val="21"/>
          <w:lang w:val="fr-FR" w:eastAsia="ar-SA"/>
        </w:rPr>
      </w:pPr>
    </w:p>
    <w:tbl>
      <w:tblPr>
        <w:tblW w:w="9781" w:type="dxa"/>
        <w:tblInd w:w="-5" w:type="dxa"/>
        <w:tblLayout w:type="fixed"/>
        <w:tblLook w:val="0000" w:firstRow="0" w:lastRow="0" w:firstColumn="0" w:lastColumn="0" w:noHBand="0" w:noVBand="0"/>
      </w:tblPr>
      <w:tblGrid>
        <w:gridCol w:w="3085"/>
        <w:gridCol w:w="6696"/>
      </w:tblGrid>
      <w:tr w:rsidR="009569CD" w:rsidRPr="00E62623" w14:paraId="3C8AC1D2" w14:textId="77777777" w:rsidTr="00981C85">
        <w:trPr>
          <w:trHeight w:val="340"/>
        </w:trPr>
        <w:tc>
          <w:tcPr>
            <w:tcW w:w="9781" w:type="dxa"/>
            <w:gridSpan w:val="2"/>
            <w:tcBorders>
              <w:top w:val="single" w:sz="4" w:space="0" w:color="000000"/>
              <w:left w:val="single" w:sz="4" w:space="0" w:color="000000"/>
              <w:bottom w:val="single" w:sz="4" w:space="0" w:color="000000"/>
              <w:right w:val="single" w:sz="4" w:space="0" w:color="000000"/>
            </w:tcBorders>
            <w:shd w:val="clear" w:color="auto" w:fill="A6A6A6"/>
            <w:vAlign w:val="center"/>
          </w:tcPr>
          <w:p w14:paraId="6740D07A"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DecimaWE Rg"/>
                <w:b/>
                <w:sz w:val="21"/>
                <w:szCs w:val="21"/>
                <w:lang w:eastAsia="ar-SA"/>
              </w:rPr>
              <w:t>Modulo rendiconto</w:t>
            </w:r>
          </w:p>
        </w:tc>
      </w:tr>
      <w:tr w:rsidR="009569CD" w:rsidRPr="00E62623" w14:paraId="05562738" w14:textId="77777777" w:rsidTr="00981C85">
        <w:trPr>
          <w:trHeight w:val="340"/>
        </w:trPr>
        <w:tc>
          <w:tcPr>
            <w:tcW w:w="9781" w:type="dxa"/>
            <w:gridSpan w:val="2"/>
            <w:tcBorders>
              <w:top w:val="single" w:sz="4" w:space="0" w:color="000000"/>
              <w:left w:val="single" w:sz="4" w:space="0" w:color="000000"/>
              <w:bottom w:val="single" w:sz="4" w:space="0" w:color="000000"/>
              <w:right w:val="single" w:sz="4" w:space="0" w:color="000000"/>
            </w:tcBorders>
            <w:vAlign w:val="center"/>
          </w:tcPr>
          <w:p w14:paraId="323A658A"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DecimaWE Rg"/>
                <w:b/>
                <w:sz w:val="21"/>
                <w:szCs w:val="21"/>
                <w:lang w:eastAsia="ar-SA"/>
              </w:rPr>
              <w:t>Dati del legale rappresentante</w:t>
            </w:r>
          </w:p>
        </w:tc>
      </w:tr>
      <w:tr w:rsidR="009569CD" w:rsidRPr="00E62623" w14:paraId="60F3A068" w14:textId="77777777" w:rsidTr="00981C85">
        <w:trPr>
          <w:trHeight w:val="340"/>
        </w:trPr>
        <w:tc>
          <w:tcPr>
            <w:tcW w:w="3085" w:type="dxa"/>
            <w:tcBorders>
              <w:top w:val="single" w:sz="4" w:space="0" w:color="000000"/>
              <w:left w:val="single" w:sz="4" w:space="0" w:color="000000"/>
              <w:bottom w:val="single" w:sz="4" w:space="0" w:color="000000"/>
            </w:tcBorders>
            <w:vAlign w:val="center"/>
          </w:tcPr>
          <w:p w14:paraId="552B38C7"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DecimaWE Rg"/>
                <w:sz w:val="21"/>
                <w:szCs w:val="21"/>
                <w:lang w:eastAsia="ar-SA"/>
              </w:rPr>
              <w:t>Nome e Cognome</w:t>
            </w:r>
          </w:p>
        </w:tc>
        <w:bookmarkStart w:id="1" w:name="Testo58"/>
        <w:tc>
          <w:tcPr>
            <w:tcW w:w="6696" w:type="dxa"/>
            <w:tcBorders>
              <w:top w:val="single" w:sz="4" w:space="0" w:color="000000"/>
              <w:left w:val="single" w:sz="4" w:space="0" w:color="000000"/>
              <w:bottom w:val="single" w:sz="4" w:space="0" w:color="000000"/>
              <w:right w:val="single" w:sz="4" w:space="0" w:color="000000"/>
            </w:tcBorders>
            <w:vAlign w:val="center"/>
          </w:tcPr>
          <w:p w14:paraId="762E154A"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Arial"/>
                <w:w w:val="90"/>
                <w:sz w:val="21"/>
                <w:szCs w:val="21"/>
                <w:lang w:eastAsia="ar-SA"/>
              </w:rPr>
              <w:fldChar w:fldCharType="begin"/>
            </w:r>
            <w:r w:rsidRPr="00E62623">
              <w:rPr>
                <w:rFonts w:ascii="DecimaWE Rg" w:hAnsi="DecimaWE Rg" w:cs="Arial"/>
                <w:w w:val="90"/>
                <w:sz w:val="21"/>
                <w:szCs w:val="21"/>
                <w:lang w:eastAsia="ar-SA"/>
              </w:rPr>
              <w:instrText xml:space="preserve"> FILLIN "Testo58"</w:instrText>
            </w:r>
            <w:r w:rsidRPr="00E62623">
              <w:rPr>
                <w:rFonts w:ascii="DecimaWE Rg" w:hAnsi="DecimaWE Rg" w:cs="Arial"/>
                <w:w w:val="90"/>
                <w:sz w:val="21"/>
                <w:szCs w:val="21"/>
                <w:lang w:eastAsia="ar-SA"/>
              </w:rPr>
              <w:fldChar w:fldCharType="separate"/>
            </w:r>
            <w:r w:rsidRPr="00E62623">
              <w:rPr>
                <w:rFonts w:ascii="DecimaWE Rg" w:hAnsi="DecimaWE Rg" w:cs="Arial"/>
                <w:w w:val="90"/>
                <w:sz w:val="21"/>
                <w:szCs w:val="21"/>
                <w:lang w:eastAsia="ar-SA"/>
              </w:rPr>
              <w:t>     </w:t>
            </w:r>
            <w:r w:rsidRPr="00E62623">
              <w:rPr>
                <w:rFonts w:ascii="DecimaWE Rg" w:hAnsi="DecimaWE Rg" w:cs="Arial"/>
                <w:w w:val="90"/>
                <w:sz w:val="21"/>
                <w:szCs w:val="21"/>
                <w:lang w:eastAsia="ar-SA"/>
              </w:rPr>
              <w:fldChar w:fldCharType="end"/>
            </w:r>
            <w:bookmarkEnd w:id="1"/>
          </w:p>
        </w:tc>
      </w:tr>
      <w:tr w:rsidR="009569CD" w:rsidRPr="00E62623" w14:paraId="40F66DFF" w14:textId="77777777" w:rsidTr="00981C85">
        <w:trPr>
          <w:trHeight w:val="340"/>
        </w:trPr>
        <w:tc>
          <w:tcPr>
            <w:tcW w:w="3085" w:type="dxa"/>
            <w:tcBorders>
              <w:top w:val="single" w:sz="4" w:space="0" w:color="000000"/>
              <w:left w:val="single" w:sz="4" w:space="0" w:color="000000"/>
              <w:bottom w:val="single" w:sz="4" w:space="0" w:color="000000"/>
            </w:tcBorders>
            <w:vAlign w:val="center"/>
          </w:tcPr>
          <w:p w14:paraId="7D5D9E9A"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DecimaWE Rg"/>
                <w:sz w:val="21"/>
                <w:szCs w:val="21"/>
                <w:lang w:eastAsia="ar-SA"/>
              </w:rPr>
              <w:t>Nato/a</w:t>
            </w:r>
          </w:p>
        </w:tc>
        <w:tc>
          <w:tcPr>
            <w:tcW w:w="6696" w:type="dxa"/>
            <w:tcBorders>
              <w:top w:val="single" w:sz="4" w:space="0" w:color="000000"/>
              <w:left w:val="single" w:sz="4" w:space="0" w:color="000000"/>
              <w:bottom w:val="single" w:sz="4" w:space="0" w:color="000000"/>
              <w:right w:val="single" w:sz="4" w:space="0" w:color="000000"/>
            </w:tcBorders>
            <w:vAlign w:val="center"/>
          </w:tcPr>
          <w:p w14:paraId="0B9A7E92"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Arial"/>
                <w:w w:val="90"/>
                <w:sz w:val="21"/>
                <w:szCs w:val="21"/>
                <w:lang w:eastAsia="ar-SA"/>
              </w:rPr>
              <w:fldChar w:fldCharType="begin"/>
            </w:r>
            <w:r w:rsidRPr="00E62623">
              <w:rPr>
                <w:rFonts w:ascii="DecimaWE Rg" w:hAnsi="DecimaWE Rg" w:cs="Arial"/>
                <w:w w:val="90"/>
                <w:sz w:val="21"/>
                <w:szCs w:val="21"/>
                <w:lang w:eastAsia="ar-SA"/>
              </w:rPr>
              <w:instrText xml:space="preserve"> FILLIN "Testo58"</w:instrText>
            </w:r>
            <w:r w:rsidRPr="00E62623">
              <w:rPr>
                <w:rFonts w:ascii="DecimaWE Rg" w:hAnsi="DecimaWE Rg" w:cs="Arial"/>
                <w:w w:val="90"/>
                <w:sz w:val="21"/>
                <w:szCs w:val="21"/>
                <w:lang w:eastAsia="ar-SA"/>
              </w:rPr>
              <w:fldChar w:fldCharType="separate"/>
            </w:r>
            <w:r w:rsidRPr="00E62623">
              <w:rPr>
                <w:rFonts w:ascii="DecimaWE Rg" w:hAnsi="DecimaWE Rg" w:cs="Arial"/>
                <w:w w:val="90"/>
                <w:sz w:val="21"/>
                <w:szCs w:val="21"/>
                <w:lang w:eastAsia="ar-SA"/>
              </w:rPr>
              <w:t>     </w:t>
            </w:r>
            <w:r w:rsidRPr="00E62623">
              <w:rPr>
                <w:rFonts w:ascii="DecimaWE Rg" w:hAnsi="DecimaWE Rg" w:cs="Arial"/>
                <w:w w:val="90"/>
                <w:sz w:val="21"/>
                <w:szCs w:val="21"/>
                <w:lang w:eastAsia="ar-SA"/>
              </w:rPr>
              <w:fldChar w:fldCharType="end"/>
            </w:r>
          </w:p>
        </w:tc>
      </w:tr>
      <w:tr w:rsidR="009569CD" w:rsidRPr="00E62623" w14:paraId="360194E6" w14:textId="77777777" w:rsidTr="00981C85">
        <w:trPr>
          <w:trHeight w:val="340"/>
        </w:trPr>
        <w:tc>
          <w:tcPr>
            <w:tcW w:w="3085" w:type="dxa"/>
            <w:tcBorders>
              <w:top w:val="single" w:sz="4" w:space="0" w:color="000000"/>
              <w:left w:val="single" w:sz="4" w:space="0" w:color="000000"/>
              <w:bottom w:val="single" w:sz="4" w:space="0" w:color="000000"/>
            </w:tcBorders>
            <w:vAlign w:val="center"/>
          </w:tcPr>
          <w:p w14:paraId="48E6AA00"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DecimaWE Rg"/>
                <w:sz w:val="21"/>
                <w:szCs w:val="21"/>
                <w:lang w:eastAsia="ar-SA"/>
              </w:rPr>
              <w:t>In data</w:t>
            </w:r>
          </w:p>
        </w:tc>
        <w:tc>
          <w:tcPr>
            <w:tcW w:w="6696" w:type="dxa"/>
            <w:tcBorders>
              <w:top w:val="single" w:sz="4" w:space="0" w:color="000000"/>
              <w:left w:val="single" w:sz="4" w:space="0" w:color="000000"/>
              <w:bottom w:val="single" w:sz="4" w:space="0" w:color="000000"/>
              <w:right w:val="single" w:sz="4" w:space="0" w:color="000000"/>
            </w:tcBorders>
            <w:vAlign w:val="center"/>
          </w:tcPr>
          <w:p w14:paraId="54149E16"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Arial"/>
                <w:w w:val="90"/>
                <w:sz w:val="21"/>
                <w:szCs w:val="21"/>
                <w:lang w:eastAsia="ar-SA"/>
              </w:rPr>
              <w:fldChar w:fldCharType="begin"/>
            </w:r>
            <w:r w:rsidRPr="00E62623">
              <w:rPr>
                <w:rFonts w:ascii="DecimaWE Rg" w:hAnsi="DecimaWE Rg" w:cs="Arial"/>
                <w:w w:val="90"/>
                <w:sz w:val="21"/>
                <w:szCs w:val="21"/>
                <w:lang w:eastAsia="ar-SA"/>
              </w:rPr>
              <w:instrText xml:space="preserve"> FILLIN "Testo58"</w:instrText>
            </w:r>
            <w:r w:rsidRPr="00E62623">
              <w:rPr>
                <w:rFonts w:ascii="DecimaWE Rg" w:hAnsi="DecimaWE Rg" w:cs="Arial"/>
                <w:w w:val="90"/>
                <w:sz w:val="21"/>
                <w:szCs w:val="21"/>
                <w:lang w:eastAsia="ar-SA"/>
              </w:rPr>
              <w:fldChar w:fldCharType="separate"/>
            </w:r>
            <w:r w:rsidRPr="00E62623">
              <w:rPr>
                <w:rFonts w:ascii="DecimaWE Rg" w:hAnsi="DecimaWE Rg" w:cs="Arial"/>
                <w:w w:val="90"/>
                <w:sz w:val="21"/>
                <w:szCs w:val="21"/>
                <w:lang w:eastAsia="ar-SA"/>
              </w:rPr>
              <w:t>     </w:t>
            </w:r>
            <w:r w:rsidRPr="00E62623">
              <w:rPr>
                <w:rFonts w:ascii="DecimaWE Rg" w:hAnsi="DecimaWE Rg" w:cs="Arial"/>
                <w:w w:val="90"/>
                <w:sz w:val="21"/>
                <w:szCs w:val="21"/>
                <w:lang w:eastAsia="ar-SA"/>
              </w:rPr>
              <w:fldChar w:fldCharType="end"/>
            </w:r>
          </w:p>
        </w:tc>
      </w:tr>
      <w:tr w:rsidR="009569CD" w:rsidRPr="00E62623" w14:paraId="65144771" w14:textId="77777777" w:rsidTr="00981C85">
        <w:trPr>
          <w:trHeight w:val="340"/>
        </w:trPr>
        <w:tc>
          <w:tcPr>
            <w:tcW w:w="3085" w:type="dxa"/>
            <w:tcBorders>
              <w:top w:val="single" w:sz="4" w:space="0" w:color="000000"/>
              <w:left w:val="single" w:sz="4" w:space="0" w:color="000000"/>
              <w:bottom w:val="single" w:sz="4" w:space="0" w:color="000000"/>
            </w:tcBorders>
            <w:vAlign w:val="center"/>
          </w:tcPr>
          <w:p w14:paraId="75BA0C66"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DecimaWE Rg"/>
                <w:sz w:val="21"/>
                <w:szCs w:val="21"/>
                <w:lang w:eastAsia="ar-SA"/>
              </w:rPr>
              <w:t xml:space="preserve">Residente in (via, n., città, </w:t>
            </w:r>
            <w:proofErr w:type="spellStart"/>
            <w:r w:rsidRPr="00E62623">
              <w:rPr>
                <w:rFonts w:ascii="DecimaWE Rg" w:hAnsi="DecimaWE Rg" w:cs="DecimaWE Rg"/>
                <w:sz w:val="21"/>
                <w:szCs w:val="21"/>
                <w:lang w:eastAsia="ar-SA"/>
              </w:rPr>
              <w:t>cap</w:t>
            </w:r>
            <w:proofErr w:type="spellEnd"/>
            <w:r w:rsidRPr="00E62623">
              <w:rPr>
                <w:rFonts w:ascii="DecimaWE Rg" w:hAnsi="DecimaWE Rg" w:cs="DecimaWE Rg"/>
                <w:sz w:val="21"/>
                <w:szCs w:val="21"/>
                <w:lang w:eastAsia="ar-SA"/>
              </w:rPr>
              <w:t>, prov.)</w:t>
            </w:r>
          </w:p>
        </w:tc>
        <w:tc>
          <w:tcPr>
            <w:tcW w:w="6696" w:type="dxa"/>
            <w:tcBorders>
              <w:top w:val="single" w:sz="4" w:space="0" w:color="000000"/>
              <w:left w:val="single" w:sz="4" w:space="0" w:color="000000"/>
              <w:bottom w:val="single" w:sz="4" w:space="0" w:color="000000"/>
              <w:right w:val="single" w:sz="4" w:space="0" w:color="000000"/>
            </w:tcBorders>
            <w:vAlign w:val="center"/>
          </w:tcPr>
          <w:p w14:paraId="7D7AA4E1"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Arial"/>
                <w:w w:val="90"/>
                <w:sz w:val="21"/>
                <w:szCs w:val="21"/>
                <w:lang w:eastAsia="ar-SA"/>
              </w:rPr>
              <w:fldChar w:fldCharType="begin"/>
            </w:r>
            <w:r w:rsidRPr="00E62623">
              <w:rPr>
                <w:rFonts w:ascii="DecimaWE Rg" w:hAnsi="DecimaWE Rg" w:cs="Arial"/>
                <w:w w:val="90"/>
                <w:sz w:val="21"/>
                <w:szCs w:val="21"/>
                <w:lang w:eastAsia="ar-SA"/>
              </w:rPr>
              <w:instrText xml:space="preserve"> FILLIN "Testo58"</w:instrText>
            </w:r>
            <w:r w:rsidRPr="00E62623">
              <w:rPr>
                <w:rFonts w:ascii="DecimaWE Rg" w:hAnsi="DecimaWE Rg" w:cs="Arial"/>
                <w:w w:val="90"/>
                <w:sz w:val="21"/>
                <w:szCs w:val="21"/>
                <w:lang w:eastAsia="ar-SA"/>
              </w:rPr>
              <w:fldChar w:fldCharType="separate"/>
            </w:r>
            <w:r w:rsidRPr="00E62623">
              <w:rPr>
                <w:rFonts w:ascii="DecimaWE Rg" w:hAnsi="DecimaWE Rg" w:cs="Arial"/>
                <w:w w:val="90"/>
                <w:sz w:val="21"/>
                <w:szCs w:val="21"/>
                <w:lang w:eastAsia="ar-SA"/>
              </w:rPr>
              <w:t>     </w:t>
            </w:r>
            <w:r w:rsidRPr="00E62623">
              <w:rPr>
                <w:rFonts w:ascii="DecimaWE Rg" w:hAnsi="DecimaWE Rg" w:cs="Arial"/>
                <w:w w:val="90"/>
                <w:sz w:val="21"/>
                <w:szCs w:val="21"/>
                <w:lang w:eastAsia="ar-SA"/>
              </w:rPr>
              <w:fldChar w:fldCharType="end"/>
            </w:r>
          </w:p>
        </w:tc>
      </w:tr>
      <w:tr w:rsidR="009569CD" w:rsidRPr="00E62623" w14:paraId="36ED9D08" w14:textId="77777777" w:rsidTr="00981C85">
        <w:trPr>
          <w:trHeight w:val="340"/>
        </w:trPr>
        <w:tc>
          <w:tcPr>
            <w:tcW w:w="3085" w:type="dxa"/>
            <w:tcBorders>
              <w:top w:val="single" w:sz="4" w:space="0" w:color="000000"/>
              <w:left w:val="single" w:sz="4" w:space="0" w:color="000000"/>
              <w:bottom w:val="single" w:sz="4" w:space="0" w:color="000000"/>
            </w:tcBorders>
            <w:vAlign w:val="center"/>
          </w:tcPr>
          <w:p w14:paraId="5605B60E"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DecimaWE Rg"/>
                <w:sz w:val="21"/>
                <w:szCs w:val="21"/>
                <w:lang w:eastAsia="ar-SA"/>
              </w:rPr>
              <w:t>Telefono</w:t>
            </w:r>
          </w:p>
        </w:tc>
        <w:tc>
          <w:tcPr>
            <w:tcW w:w="6696" w:type="dxa"/>
            <w:tcBorders>
              <w:top w:val="single" w:sz="4" w:space="0" w:color="000000"/>
              <w:left w:val="single" w:sz="4" w:space="0" w:color="000000"/>
              <w:bottom w:val="single" w:sz="4" w:space="0" w:color="000000"/>
              <w:right w:val="single" w:sz="4" w:space="0" w:color="000000"/>
            </w:tcBorders>
            <w:vAlign w:val="center"/>
          </w:tcPr>
          <w:p w14:paraId="34262887"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Arial"/>
                <w:w w:val="90"/>
                <w:sz w:val="21"/>
                <w:szCs w:val="21"/>
                <w:lang w:eastAsia="ar-SA"/>
              </w:rPr>
              <w:fldChar w:fldCharType="begin"/>
            </w:r>
            <w:r w:rsidRPr="00E62623">
              <w:rPr>
                <w:rFonts w:ascii="DecimaWE Rg" w:hAnsi="DecimaWE Rg" w:cs="Arial"/>
                <w:w w:val="90"/>
                <w:sz w:val="21"/>
                <w:szCs w:val="21"/>
                <w:lang w:eastAsia="ar-SA"/>
              </w:rPr>
              <w:instrText xml:space="preserve"> FILLIN "Testo58"</w:instrText>
            </w:r>
            <w:r w:rsidRPr="00E62623">
              <w:rPr>
                <w:rFonts w:ascii="DecimaWE Rg" w:hAnsi="DecimaWE Rg" w:cs="Arial"/>
                <w:w w:val="90"/>
                <w:sz w:val="21"/>
                <w:szCs w:val="21"/>
                <w:lang w:eastAsia="ar-SA"/>
              </w:rPr>
              <w:fldChar w:fldCharType="separate"/>
            </w:r>
            <w:r w:rsidRPr="00E62623">
              <w:rPr>
                <w:rFonts w:ascii="DecimaWE Rg" w:hAnsi="DecimaWE Rg" w:cs="Arial"/>
                <w:w w:val="90"/>
                <w:sz w:val="21"/>
                <w:szCs w:val="21"/>
                <w:lang w:eastAsia="ar-SA"/>
              </w:rPr>
              <w:t>     </w:t>
            </w:r>
            <w:r w:rsidRPr="00E62623">
              <w:rPr>
                <w:rFonts w:ascii="DecimaWE Rg" w:hAnsi="DecimaWE Rg" w:cs="Arial"/>
                <w:w w:val="90"/>
                <w:sz w:val="21"/>
                <w:szCs w:val="21"/>
                <w:lang w:eastAsia="ar-SA"/>
              </w:rPr>
              <w:fldChar w:fldCharType="end"/>
            </w:r>
          </w:p>
        </w:tc>
      </w:tr>
      <w:tr w:rsidR="009569CD" w:rsidRPr="00E62623" w14:paraId="78407C6B" w14:textId="77777777" w:rsidTr="00981C85">
        <w:trPr>
          <w:trHeight w:val="340"/>
        </w:trPr>
        <w:tc>
          <w:tcPr>
            <w:tcW w:w="3085" w:type="dxa"/>
            <w:tcBorders>
              <w:top w:val="single" w:sz="4" w:space="0" w:color="000000"/>
              <w:left w:val="single" w:sz="4" w:space="0" w:color="000000"/>
              <w:bottom w:val="single" w:sz="4" w:space="0" w:color="000000"/>
            </w:tcBorders>
            <w:vAlign w:val="center"/>
          </w:tcPr>
          <w:p w14:paraId="54AE1B84"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DecimaWE Rg"/>
                <w:sz w:val="21"/>
                <w:szCs w:val="21"/>
                <w:lang w:eastAsia="ar-SA"/>
              </w:rPr>
              <w:t>E-mail</w:t>
            </w:r>
          </w:p>
        </w:tc>
        <w:tc>
          <w:tcPr>
            <w:tcW w:w="6696" w:type="dxa"/>
            <w:tcBorders>
              <w:top w:val="single" w:sz="4" w:space="0" w:color="000000"/>
              <w:left w:val="single" w:sz="4" w:space="0" w:color="000000"/>
              <w:bottom w:val="single" w:sz="4" w:space="0" w:color="000000"/>
              <w:right w:val="single" w:sz="4" w:space="0" w:color="000000"/>
            </w:tcBorders>
            <w:vAlign w:val="center"/>
          </w:tcPr>
          <w:p w14:paraId="3662681A"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Arial"/>
                <w:w w:val="90"/>
                <w:sz w:val="21"/>
                <w:szCs w:val="21"/>
                <w:lang w:eastAsia="ar-SA"/>
              </w:rPr>
              <w:fldChar w:fldCharType="begin"/>
            </w:r>
            <w:r w:rsidRPr="00E62623">
              <w:rPr>
                <w:rFonts w:ascii="DecimaWE Rg" w:hAnsi="DecimaWE Rg" w:cs="Arial"/>
                <w:w w:val="90"/>
                <w:sz w:val="21"/>
                <w:szCs w:val="21"/>
                <w:lang w:eastAsia="ar-SA"/>
              </w:rPr>
              <w:instrText xml:space="preserve"> FILLIN "Testo58"</w:instrText>
            </w:r>
            <w:r w:rsidRPr="00E62623">
              <w:rPr>
                <w:rFonts w:ascii="DecimaWE Rg" w:hAnsi="DecimaWE Rg" w:cs="Arial"/>
                <w:w w:val="90"/>
                <w:sz w:val="21"/>
                <w:szCs w:val="21"/>
                <w:lang w:eastAsia="ar-SA"/>
              </w:rPr>
              <w:fldChar w:fldCharType="separate"/>
            </w:r>
            <w:r w:rsidRPr="00E62623">
              <w:rPr>
                <w:rFonts w:ascii="DecimaWE Rg" w:hAnsi="DecimaWE Rg" w:cs="Arial"/>
                <w:w w:val="90"/>
                <w:sz w:val="21"/>
                <w:szCs w:val="21"/>
                <w:lang w:eastAsia="ar-SA"/>
              </w:rPr>
              <w:t>     </w:t>
            </w:r>
            <w:r w:rsidRPr="00E62623">
              <w:rPr>
                <w:rFonts w:ascii="DecimaWE Rg" w:hAnsi="DecimaWE Rg" w:cs="Arial"/>
                <w:w w:val="90"/>
                <w:sz w:val="21"/>
                <w:szCs w:val="21"/>
                <w:lang w:eastAsia="ar-SA"/>
              </w:rPr>
              <w:fldChar w:fldCharType="end"/>
            </w:r>
          </w:p>
        </w:tc>
      </w:tr>
      <w:tr w:rsidR="009569CD" w:rsidRPr="00E62623" w14:paraId="4AF4B01E" w14:textId="77777777" w:rsidTr="00981C85">
        <w:trPr>
          <w:trHeight w:val="340"/>
        </w:trPr>
        <w:tc>
          <w:tcPr>
            <w:tcW w:w="9781" w:type="dxa"/>
            <w:gridSpan w:val="2"/>
            <w:tcBorders>
              <w:top w:val="single" w:sz="4" w:space="0" w:color="000000"/>
              <w:left w:val="single" w:sz="4" w:space="0" w:color="000000"/>
              <w:bottom w:val="single" w:sz="4" w:space="0" w:color="000000"/>
              <w:right w:val="single" w:sz="4" w:space="0" w:color="000000"/>
            </w:tcBorders>
            <w:vAlign w:val="center"/>
          </w:tcPr>
          <w:p w14:paraId="5CF1FFF1"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DecimaWE Rg"/>
                <w:b/>
                <w:sz w:val="21"/>
                <w:szCs w:val="21"/>
                <w:lang w:eastAsia="ar-SA"/>
              </w:rPr>
              <w:t xml:space="preserve">Dati </w:t>
            </w:r>
            <w:r w:rsidR="001428A1" w:rsidRPr="00E62623">
              <w:rPr>
                <w:rFonts w:ascii="DecimaWE Rg" w:hAnsi="DecimaWE Rg" w:cs="DecimaWE Rg"/>
                <w:b/>
                <w:sz w:val="21"/>
                <w:szCs w:val="21"/>
                <w:lang w:eastAsia="ar-SA"/>
              </w:rPr>
              <w:t>del beneficiario</w:t>
            </w:r>
          </w:p>
        </w:tc>
      </w:tr>
      <w:tr w:rsidR="009569CD" w:rsidRPr="00E62623" w14:paraId="12713A5C" w14:textId="77777777" w:rsidTr="00981C85">
        <w:trPr>
          <w:trHeight w:val="340"/>
        </w:trPr>
        <w:tc>
          <w:tcPr>
            <w:tcW w:w="3085" w:type="dxa"/>
            <w:tcBorders>
              <w:top w:val="single" w:sz="4" w:space="0" w:color="000000"/>
              <w:left w:val="single" w:sz="4" w:space="0" w:color="000000"/>
              <w:bottom w:val="single" w:sz="4" w:space="0" w:color="000000"/>
            </w:tcBorders>
            <w:vAlign w:val="center"/>
          </w:tcPr>
          <w:p w14:paraId="28155A7F" w14:textId="3FA243DF" w:rsidR="009569CD" w:rsidRPr="00E62623" w:rsidRDefault="009569CD" w:rsidP="0091003F">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DecimaWE Rg"/>
                <w:sz w:val="21"/>
                <w:szCs w:val="21"/>
                <w:lang w:eastAsia="ar-SA"/>
              </w:rPr>
              <w:t>Denominazione</w:t>
            </w:r>
            <w:r w:rsidR="00F22D05" w:rsidRPr="00E62623">
              <w:rPr>
                <w:rFonts w:ascii="DecimaWE Rg" w:hAnsi="DecimaWE Rg" w:cs="DecimaWE Rg"/>
                <w:sz w:val="21"/>
                <w:szCs w:val="21"/>
                <w:lang w:eastAsia="ar-SA"/>
              </w:rPr>
              <w:t xml:space="preserve"> </w:t>
            </w:r>
          </w:p>
        </w:tc>
        <w:tc>
          <w:tcPr>
            <w:tcW w:w="6696" w:type="dxa"/>
            <w:tcBorders>
              <w:top w:val="single" w:sz="4" w:space="0" w:color="000000"/>
              <w:left w:val="single" w:sz="4" w:space="0" w:color="000000"/>
              <w:bottom w:val="single" w:sz="4" w:space="0" w:color="000000"/>
              <w:right w:val="single" w:sz="4" w:space="0" w:color="000000"/>
            </w:tcBorders>
            <w:vAlign w:val="center"/>
          </w:tcPr>
          <w:p w14:paraId="563D8DAE"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Arial"/>
                <w:w w:val="90"/>
                <w:sz w:val="21"/>
                <w:szCs w:val="21"/>
                <w:lang w:eastAsia="ar-SA"/>
              </w:rPr>
              <w:fldChar w:fldCharType="begin"/>
            </w:r>
            <w:r w:rsidRPr="00E62623">
              <w:rPr>
                <w:rFonts w:ascii="DecimaWE Rg" w:hAnsi="DecimaWE Rg" w:cs="Arial"/>
                <w:w w:val="90"/>
                <w:sz w:val="21"/>
                <w:szCs w:val="21"/>
                <w:lang w:eastAsia="ar-SA"/>
              </w:rPr>
              <w:instrText xml:space="preserve"> FILLIN "Testo58"</w:instrText>
            </w:r>
            <w:r w:rsidRPr="00E62623">
              <w:rPr>
                <w:rFonts w:ascii="DecimaWE Rg" w:hAnsi="DecimaWE Rg" w:cs="Arial"/>
                <w:w w:val="90"/>
                <w:sz w:val="21"/>
                <w:szCs w:val="21"/>
                <w:lang w:eastAsia="ar-SA"/>
              </w:rPr>
              <w:fldChar w:fldCharType="separate"/>
            </w:r>
            <w:r w:rsidRPr="00E62623">
              <w:rPr>
                <w:rFonts w:ascii="DecimaWE Rg" w:hAnsi="DecimaWE Rg" w:cs="Arial"/>
                <w:w w:val="90"/>
                <w:sz w:val="21"/>
                <w:szCs w:val="21"/>
                <w:lang w:eastAsia="ar-SA"/>
              </w:rPr>
              <w:t>     </w:t>
            </w:r>
            <w:r w:rsidRPr="00E62623">
              <w:rPr>
                <w:rFonts w:ascii="DecimaWE Rg" w:hAnsi="DecimaWE Rg" w:cs="Arial"/>
                <w:w w:val="90"/>
                <w:sz w:val="21"/>
                <w:szCs w:val="21"/>
                <w:lang w:eastAsia="ar-SA"/>
              </w:rPr>
              <w:fldChar w:fldCharType="end"/>
            </w:r>
          </w:p>
        </w:tc>
      </w:tr>
      <w:tr w:rsidR="009569CD" w:rsidRPr="00E62623" w14:paraId="0E9D08CF" w14:textId="77777777" w:rsidTr="00981C85">
        <w:trPr>
          <w:trHeight w:val="340"/>
        </w:trPr>
        <w:tc>
          <w:tcPr>
            <w:tcW w:w="3085" w:type="dxa"/>
            <w:tcBorders>
              <w:top w:val="single" w:sz="4" w:space="0" w:color="000000"/>
              <w:left w:val="single" w:sz="4" w:space="0" w:color="000000"/>
              <w:bottom w:val="single" w:sz="4" w:space="0" w:color="000000"/>
            </w:tcBorders>
            <w:vAlign w:val="center"/>
          </w:tcPr>
          <w:p w14:paraId="1CD88F5A"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DecimaWE Rg"/>
                <w:sz w:val="21"/>
                <w:szCs w:val="21"/>
                <w:lang w:eastAsia="ar-SA"/>
              </w:rPr>
              <w:t>Codice fiscale</w:t>
            </w:r>
          </w:p>
        </w:tc>
        <w:tc>
          <w:tcPr>
            <w:tcW w:w="6696" w:type="dxa"/>
            <w:tcBorders>
              <w:top w:val="single" w:sz="4" w:space="0" w:color="000000"/>
              <w:left w:val="single" w:sz="4" w:space="0" w:color="000000"/>
              <w:bottom w:val="single" w:sz="4" w:space="0" w:color="000000"/>
              <w:right w:val="single" w:sz="4" w:space="0" w:color="000000"/>
            </w:tcBorders>
            <w:vAlign w:val="center"/>
          </w:tcPr>
          <w:p w14:paraId="3B001E74"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Arial"/>
                <w:w w:val="90"/>
                <w:sz w:val="21"/>
                <w:szCs w:val="21"/>
                <w:lang w:eastAsia="ar-SA"/>
              </w:rPr>
              <w:fldChar w:fldCharType="begin"/>
            </w:r>
            <w:r w:rsidRPr="00E62623">
              <w:rPr>
                <w:rFonts w:ascii="DecimaWE Rg" w:hAnsi="DecimaWE Rg" w:cs="Arial"/>
                <w:w w:val="90"/>
                <w:sz w:val="21"/>
                <w:szCs w:val="21"/>
                <w:lang w:eastAsia="ar-SA"/>
              </w:rPr>
              <w:instrText xml:space="preserve"> FILLIN "Testo58"</w:instrText>
            </w:r>
            <w:r w:rsidRPr="00E62623">
              <w:rPr>
                <w:rFonts w:ascii="DecimaWE Rg" w:hAnsi="DecimaWE Rg" w:cs="Arial"/>
                <w:w w:val="90"/>
                <w:sz w:val="21"/>
                <w:szCs w:val="21"/>
                <w:lang w:eastAsia="ar-SA"/>
              </w:rPr>
              <w:fldChar w:fldCharType="separate"/>
            </w:r>
            <w:r w:rsidRPr="00E62623">
              <w:rPr>
                <w:rFonts w:ascii="DecimaWE Rg" w:hAnsi="DecimaWE Rg" w:cs="Arial"/>
                <w:w w:val="90"/>
                <w:sz w:val="21"/>
                <w:szCs w:val="21"/>
                <w:lang w:eastAsia="ar-SA"/>
              </w:rPr>
              <w:t>     </w:t>
            </w:r>
            <w:r w:rsidRPr="00E62623">
              <w:rPr>
                <w:rFonts w:ascii="DecimaWE Rg" w:hAnsi="DecimaWE Rg" w:cs="Arial"/>
                <w:w w:val="90"/>
                <w:sz w:val="21"/>
                <w:szCs w:val="21"/>
                <w:lang w:eastAsia="ar-SA"/>
              </w:rPr>
              <w:fldChar w:fldCharType="end"/>
            </w:r>
          </w:p>
        </w:tc>
      </w:tr>
      <w:tr w:rsidR="009569CD" w:rsidRPr="00E62623" w14:paraId="5382B95F" w14:textId="77777777" w:rsidTr="00981C85">
        <w:trPr>
          <w:trHeight w:val="340"/>
        </w:trPr>
        <w:tc>
          <w:tcPr>
            <w:tcW w:w="3085" w:type="dxa"/>
            <w:tcBorders>
              <w:top w:val="single" w:sz="4" w:space="0" w:color="000000"/>
              <w:left w:val="single" w:sz="4" w:space="0" w:color="000000"/>
              <w:bottom w:val="single" w:sz="4" w:space="0" w:color="000000"/>
            </w:tcBorders>
            <w:vAlign w:val="center"/>
          </w:tcPr>
          <w:p w14:paraId="3967974F"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DecimaWE Rg"/>
                <w:sz w:val="21"/>
                <w:szCs w:val="21"/>
                <w:lang w:eastAsia="ar-SA"/>
              </w:rPr>
              <w:t xml:space="preserve">Indirizzo sede legale (via, n., città, </w:t>
            </w:r>
            <w:proofErr w:type="spellStart"/>
            <w:r w:rsidRPr="00E62623">
              <w:rPr>
                <w:rFonts w:ascii="DecimaWE Rg" w:hAnsi="DecimaWE Rg" w:cs="DecimaWE Rg"/>
                <w:sz w:val="21"/>
                <w:szCs w:val="21"/>
                <w:lang w:eastAsia="ar-SA"/>
              </w:rPr>
              <w:t>cap</w:t>
            </w:r>
            <w:proofErr w:type="spellEnd"/>
            <w:r w:rsidRPr="00E62623">
              <w:rPr>
                <w:rFonts w:ascii="DecimaWE Rg" w:hAnsi="DecimaWE Rg" w:cs="DecimaWE Rg"/>
                <w:sz w:val="21"/>
                <w:szCs w:val="21"/>
                <w:lang w:eastAsia="ar-SA"/>
              </w:rPr>
              <w:t>, prov.)</w:t>
            </w:r>
          </w:p>
        </w:tc>
        <w:tc>
          <w:tcPr>
            <w:tcW w:w="6696" w:type="dxa"/>
            <w:tcBorders>
              <w:top w:val="single" w:sz="4" w:space="0" w:color="000000"/>
              <w:left w:val="single" w:sz="4" w:space="0" w:color="000000"/>
              <w:bottom w:val="single" w:sz="4" w:space="0" w:color="000000"/>
              <w:right w:val="single" w:sz="4" w:space="0" w:color="000000"/>
            </w:tcBorders>
            <w:vAlign w:val="center"/>
          </w:tcPr>
          <w:p w14:paraId="56248EAF"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Arial"/>
                <w:w w:val="90"/>
                <w:sz w:val="21"/>
                <w:szCs w:val="21"/>
                <w:lang w:eastAsia="ar-SA"/>
              </w:rPr>
              <w:fldChar w:fldCharType="begin"/>
            </w:r>
            <w:r w:rsidRPr="00E62623">
              <w:rPr>
                <w:rFonts w:ascii="DecimaWE Rg" w:hAnsi="DecimaWE Rg" w:cs="Arial"/>
                <w:w w:val="90"/>
                <w:sz w:val="21"/>
                <w:szCs w:val="21"/>
                <w:lang w:eastAsia="ar-SA"/>
              </w:rPr>
              <w:instrText xml:space="preserve"> FILLIN "Testo58"</w:instrText>
            </w:r>
            <w:r w:rsidRPr="00E62623">
              <w:rPr>
                <w:rFonts w:ascii="DecimaWE Rg" w:hAnsi="DecimaWE Rg" w:cs="Arial"/>
                <w:w w:val="90"/>
                <w:sz w:val="21"/>
                <w:szCs w:val="21"/>
                <w:lang w:eastAsia="ar-SA"/>
              </w:rPr>
              <w:fldChar w:fldCharType="separate"/>
            </w:r>
            <w:r w:rsidRPr="00E62623">
              <w:rPr>
                <w:rFonts w:ascii="DecimaWE Rg" w:hAnsi="DecimaWE Rg" w:cs="Arial"/>
                <w:w w:val="90"/>
                <w:sz w:val="21"/>
                <w:szCs w:val="21"/>
                <w:lang w:eastAsia="ar-SA"/>
              </w:rPr>
              <w:t>     </w:t>
            </w:r>
            <w:r w:rsidRPr="00E62623">
              <w:rPr>
                <w:rFonts w:ascii="DecimaWE Rg" w:hAnsi="DecimaWE Rg" w:cs="Arial"/>
                <w:w w:val="90"/>
                <w:sz w:val="21"/>
                <w:szCs w:val="21"/>
                <w:lang w:eastAsia="ar-SA"/>
              </w:rPr>
              <w:fldChar w:fldCharType="end"/>
            </w:r>
          </w:p>
        </w:tc>
      </w:tr>
      <w:tr w:rsidR="009569CD" w:rsidRPr="00E62623" w14:paraId="64F215DC" w14:textId="77777777" w:rsidTr="00981C85">
        <w:trPr>
          <w:trHeight w:val="340"/>
        </w:trPr>
        <w:tc>
          <w:tcPr>
            <w:tcW w:w="3085" w:type="dxa"/>
            <w:tcBorders>
              <w:top w:val="single" w:sz="4" w:space="0" w:color="000000"/>
              <w:left w:val="single" w:sz="4" w:space="0" w:color="000000"/>
              <w:bottom w:val="single" w:sz="4" w:space="0" w:color="000000"/>
            </w:tcBorders>
            <w:vAlign w:val="center"/>
          </w:tcPr>
          <w:p w14:paraId="590E5DA2"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DecimaWE Rg"/>
                <w:sz w:val="21"/>
                <w:szCs w:val="21"/>
                <w:lang w:eastAsia="ar-SA"/>
              </w:rPr>
              <w:t>Telefono</w:t>
            </w:r>
          </w:p>
        </w:tc>
        <w:tc>
          <w:tcPr>
            <w:tcW w:w="6696" w:type="dxa"/>
            <w:tcBorders>
              <w:top w:val="single" w:sz="4" w:space="0" w:color="000000"/>
              <w:left w:val="single" w:sz="4" w:space="0" w:color="000000"/>
              <w:bottom w:val="single" w:sz="4" w:space="0" w:color="000000"/>
              <w:right w:val="single" w:sz="4" w:space="0" w:color="000000"/>
            </w:tcBorders>
            <w:vAlign w:val="center"/>
          </w:tcPr>
          <w:p w14:paraId="172AEDD1"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Arial"/>
                <w:w w:val="90"/>
                <w:sz w:val="21"/>
                <w:szCs w:val="21"/>
                <w:lang w:eastAsia="ar-SA"/>
              </w:rPr>
              <w:fldChar w:fldCharType="begin"/>
            </w:r>
            <w:r w:rsidRPr="00E62623">
              <w:rPr>
                <w:rFonts w:ascii="DecimaWE Rg" w:hAnsi="DecimaWE Rg" w:cs="Arial"/>
                <w:w w:val="90"/>
                <w:sz w:val="21"/>
                <w:szCs w:val="21"/>
                <w:lang w:eastAsia="ar-SA"/>
              </w:rPr>
              <w:instrText xml:space="preserve"> FILLIN "Testo58"</w:instrText>
            </w:r>
            <w:r w:rsidRPr="00E62623">
              <w:rPr>
                <w:rFonts w:ascii="DecimaWE Rg" w:hAnsi="DecimaWE Rg" w:cs="Arial"/>
                <w:w w:val="90"/>
                <w:sz w:val="21"/>
                <w:szCs w:val="21"/>
                <w:lang w:eastAsia="ar-SA"/>
              </w:rPr>
              <w:fldChar w:fldCharType="separate"/>
            </w:r>
            <w:r w:rsidRPr="00E62623">
              <w:rPr>
                <w:rFonts w:ascii="DecimaWE Rg" w:hAnsi="DecimaWE Rg" w:cs="Arial"/>
                <w:w w:val="90"/>
                <w:sz w:val="21"/>
                <w:szCs w:val="21"/>
                <w:lang w:eastAsia="ar-SA"/>
              </w:rPr>
              <w:t>     </w:t>
            </w:r>
            <w:r w:rsidRPr="00E62623">
              <w:rPr>
                <w:rFonts w:ascii="DecimaWE Rg" w:hAnsi="DecimaWE Rg" w:cs="Arial"/>
                <w:w w:val="90"/>
                <w:sz w:val="21"/>
                <w:szCs w:val="21"/>
                <w:lang w:eastAsia="ar-SA"/>
              </w:rPr>
              <w:fldChar w:fldCharType="end"/>
            </w:r>
          </w:p>
        </w:tc>
      </w:tr>
      <w:tr w:rsidR="009569CD" w:rsidRPr="00E62623" w14:paraId="6191947F" w14:textId="77777777" w:rsidTr="00981C85">
        <w:trPr>
          <w:trHeight w:val="340"/>
        </w:trPr>
        <w:tc>
          <w:tcPr>
            <w:tcW w:w="3085" w:type="dxa"/>
            <w:tcBorders>
              <w:top w:val="single" w:sz="4" w:space="0" w:color="000000"/>
              <w:left w:val="single" w:sz="4" w:space="0" w:color="000000"/>
              <w:bottom w:val="single" w:sz="4" w:space="0" w:color="000000"/>
            </w:tcBorders>
            <w:vAlign w:val="center"/>
          </w:tcPr>
          <w:p w14:paraId="363D75D5"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DecimaWE Rg"/>
                <w:sz w:val="21"/>
                <w:szCs w:val="21"/>
                <w:lang w:eastAsia="ar-SA"/>
              </w:rPr>
              <w:t>E-mail</w:t>
            </w:r>
          </w:p>
        </w:tc>
        <w:tc>
          <w:tcPr>
            <w:tcW w:w="6696" w:type="dxa"/>
            <w:tcBorders>
              <w:top w:val="single" w:sz="4" w:space="0" w:color="000000"/>
              <w:left w:val="single" w:sz="4" w:space="0" w:color="000000"/>
              <w:bottom w:val="single" w:sz="4" w:space="0" w:color="000000"/>
              <w:right w:val="single" w:sz="4" w:space="0" w:color="000000"/>
            </w:tcBorders>
            <w:vAlign w:val="center"/>
          </w:tcPr>
          <w:p w14:paraId="6EDE4F35"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Arial"/>
                <w:w w:val="90"/>
                <w:sz w:val="21"/>
                <w:szCs w:val="21"/>
                <w:lang w:eastAsia="ar-SA"/>
              </w:rPr>
              <w:fldChar w:fldCharType="begin"/>
            </w:r>
            <w:r w:rsidRPr="00E62623">
              <w:rPr>
                <w:rFonts w:ascii="DecimaWE Rg" w:hAnsi="DecimaWE Rg" w:cs="Arial"/>
                <w:w w:val="90"/>
                <w:sz w:val="21"/>
                <w:szCs w:val="21"/>
                <w:lang w:eastAsia="ar-SA"/>
              </w:rPr>
              <w:instrText xml:space="preserve"> FILLIN "Testo58"</w:instrText>
            </w:r>
            <w:r w:rsidRPr="00E62623">
              <w:rPr>
                <w:rFonts w:ascii="DecimaWE Rg" w:hAnsi="DecimaWE Rg" w:cs="Arial"/>
                <w:w w:val="90"/>
                <w:sz w:val="21"/>
                <w:szCs w:val="21"/>
                <w:lang w:eastAsia="ar-SA"/>
              </w:rPr>
              <w:fldChar w:fldCharType="separate"/>
            </w:r>
            <w:r w:rsidRPr="00E62623">
              <w:rPr>
                <w:rFonts w:ascii="DecimaWE Rg" w:hAnsi="DecimaWE Rg" w:cs="Arial"/>
                <w:w w:val="90"/>
                <w:sz w:val="21"/>
                <w:szCs w:val="21"/>
                <w:lang w:eastAsia="ar-SA"/>
              </w:rPr>
              <w:t>     </w:t>
            </w:r>
            <w:r w:rsidRPr="00E62623">
              <w:rPr>
                <w:rFonts w:ascii="DecimaWE Rg" w:hAnsi="DecimaWE Rg" w:cs="Arial"/>
                <w:w w:val="90"/>
                <w:sz w:val="21"/>
                <w:szCs w:val="21"/>
                <w:lang w:eastAsia="ar-SA"/>
              </w:rPr>
              <w:fldChar w:fldCharType="end"/>
            </w:r>
          </w:p>
        </w:tc>
      </w:tr>
      <w:tr w:rsidR="009569CD" w:rsidRPr="00E62623" w14:paraId="2CFDF27B" w14:textId="77777777" w:rsidTr="00981C85">
        <w:trPr>
          <w:trHeight w:val="340"/>
        </w:trPr>
        <w:tc>
          <w:tcPr>
            <w:tcW w:w="3085" w:type="dxa"/>
            <w:tcBorders>
              <w:top w:val="single" w:sz="4" w:space="0" w:color="000000"/>
              <w:left w:val="single" w:sz="4" w:space="0" w:color="000000"/>
              <w:bottom w:val="single" w:sz="4" w:space="0" w:color="000000"/>
            </w:tcBorders>
            <w:vAlign w:val="center"/>
          </w:tcPr>
          <w:p w14:paraId="28FAA9E0"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DecimaWE Rg"/>
                <w:sz w:val="21"/>
                <w:szCs w:val="21"/>
                <w:lang w:eastAsia="ar-SA"/>
              </w:rPr>
              <w:t>Pec</w:t>
            </w:r>
          </w:p>
        </w:tc>
        <w:tc>
          <w:tcPr>
            <w:tcW w:w="6696" w:type="dxa"/>
            <w:tcBorders>
              <w:top w:val="single" w:sz="4" w:space="0" w:color="000000"/>
              <w:left w:val="single" w:sz="4" w:space="0" w:color="000000"/>
              <w:bottom w:val="single" w:sz="4" w:space="0" w:color="000000"/>
              <w:right w:val="single" w:sz="4" w:space="0" w:color="000000"/>
            </w:tcBorders>
            <w:vAlign w:val="center"/>
          </w:tcPr>
          <w:p w14:paraId="3353B2C5" w14:textId="77777777" w:rsidR="009569CD" w:rsidRPr="00E62623" w:rsidRDefault="009569CD" w:rsidP="003E5743">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Arial"/>
                <w:w w:val="90"/>
                <w:sz w:val="21"/>
                <w:szCs w:val="21"/>
                <w:lang w:eastAsia="ar-SA"/>
              </w:rPr>
              <w:fldChar w:fldCharType="begin"/>
            </w:r>
            <w:r w:rsidRPr="00E62623">
              <w:rPr>
                <w:rFonts w:ascii="DecimaWE Rg" w:hAnsi="DecimaWE Rg" w:cs="Arial"/>
                <w:w w:val="90"/>
                <w:sz w:val="21"/>
                <w:szCs w:val="21"/>
                <w:lang w:eastAsia="ar-SA"/>
              </w:rPr>
              <w:instrText xml:space="preserve"> FILLIN "Testo58"</w:instrText>
            </w:r>
            <w:r w:rsidRPr="00E62623">
              <w:rPr>
                <w:rFonts w:ascii="DecimaWE Rg" w:hAnsi="DecimaWE Rg" w:cs="Arial"/>
                <w:w w:val="90"/>
                <w:sz w:val="21"/>
                <w:szCs w:val="21"/>
                <w:lang w:eastAsia="ar-SA"/>
              </w:rPr>
              <w:fldChar w:fldCharType="separate"/>
            </w:r>
            <w:r w:rsidRPr="00E62623">
              <w:rPr>
                <w:rFonts w:ascii="DecimaWE Rg" w:hAnsi="DecimaWE Rg" w:cs="Arial"/>
                <w:w w:val="90"/>
                <w:sz w:val="21"/>
                <w:szCs w:val="21"/>
                <w:lang w:eastAsia="ar-SA"/>
              </w:rPr>
              <w:t>     </w:t>
            </w:r>
            <w:r w:rsidRPr="00E62623">
              <w:rPr>
                <w:rFonts w:ascii="DecimaWE Rg" w:hAnsi="DecimaWE Rg" w:cs="Arial"/>
                <w:w w:val="90"/>
                <w:sz w:val="21"/>
                <w:szCs w:val="21"/>
                <w:lang w:eastAsia="ar-SA"/>
              </w:rPr>
              <w:fldChar w:fldCharType="end"/>
            </w:r>
          </w:p>
        </w:tc>
      </w:tr>
      <w:tr w:rsidR="00CD62BA" w:rsidRPr="00E62623" w14:paraId="6150705F" w14:textId="77777777" w:rsidTr="00981C85">
        <w:trPr>
          <w:trHeight w:val="340"/>
        </w:trPr>
        <w:tc>
          <w:tcPr>
            <w:tcW w:w="3085" w:type="dxa"/>
            <w:tcBorders>
              <w:top w:val="single" w:sz="4" w:space="0" w:color="000000"/>
              <w:left w:val="single" w:sz="4" w:space="0" w:color="000000"/>
              <w:bottom w:val="single" w:sz="4" w:space="0" w:color="000000"/>
            </w:tcBorders>
            <w:vAlign w:val="center"/>
          </w:tcPr>
          <w:p w14:paraId="06738FB2" w14:textId="77777777" w:rsidR="00CD62BA" w:rsidRPr="006B47BD" w:rsidRDefault="00CD62BA" w:rsidP="00790822">
            <w:pPr>
              <w:overflowPunct w:val="0"/>
              <w:autoSpaceDE w:val="0"/>
              <w:spacing w:after="0" w:line="240" w:lineRule="auto"/>
              <w:jc w:val="both"/>
              <w:textAlignment w:val="baseline"/>
              <w:rPr>
                <w:rFonts w:ascii="DecimaWE Rg" w:hAnsi="DecimaWE Rg" w:cs="Tahoma"/>
                <w:sz w:val="21"/>
                <w:szCs w:val="21"/>
                <w:lang w:eastAsia="ar-SA"/>
              </w:rPr>
            </w:pPr>
            <w:r w:rsidRPr="006B47BD">
              <w:rPr>
                <w:rFonts w:ascii="DecimaWE Rg" w:hAnsi="DecimaWE Rg" w:cs="DecimaWE Rg"/>
                <w:sz w:val="21"/>
                <w:szCs w:val="21"/>
                <w:lang w:eastAsia="ar-SA"/>
              </w:rPr>
              <w:t>C/c Iban o Conto di Tesoreria</w:t>
            </w:r>
          </w:p>
        </w:tc>
        <w:tc>
          <w:tcPr>
            <w:tcW w:w="6696" w:type="dxa"/>
            <w:tcBorders>
              <w:top w:val="single" w:sz="4" w:space="0" w:color="000000"/>
              <w:left w:val="single" w:sz="4" w:space="0" w:color="000000"/>
              <w:bottom w:val="single" w:sz="4" w:space="0" w:color="000000"/>
              <w:right w:val="single" w:sz="4" w:space="0" w:color="000000"/>
            </w:tcBorders>
            <w:vAlign w:val="center"/>
          </w:tcPr>
          <w:p w14:paraId="1A5C485A" w14:textId="77777777" w:rsidR="00CD62BA" w:rsidRPr="00E62623" w:rsidRDefault="00CD62BA" w:rsidP="00790822">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Arial"/>
                <w:w w:val="90"/>
                <w:sz w:val="21"/>
                <w:szCs w:val="21"/>
                <w:lang w:eastAsia="ar-SA"/>
              </w:rPr>
              <w:fldChar w:fldCharType="begin"/>
            </w:r>
            <w:r w:rsidRPr="00E62623">
              <w:rPr>
                <w:rFonts w:ascii="DecimaWE Rg" w:hAnsi="DecimaWE Rg" w:cs="Arial"/>
                <w:w w:val="90"/>
                <w:sz w:val="21"/>
                <w:szCs w:val="21"/>
                <w:lang w:eastAsia="ar-SA"/>
              </w:rPr>
              <w:instrText xml:space="preserve"> FILLIN "Testo58"</w:instrText>
            </w:r>
            <w:r w:rsidRPr="00E62623">
              <w:rPr>
                <w:rFonts w:ascii="DecimaWE Rg" w:hAnsi="DecimaWE Rg" w:cs="Arial"/>
                <w:w w:val="90"/>
                <w:sz w:val="21"/>
                <w:szCs w:val="21"/>
                <w:lang w:eastAsia="ar-SA"/>
              </w:rPr>
              <w:fldChar w:fldCharType="separate"/>
            </w:r>
            <w:r w:rsidRPr="00E62623">
              <w:rPr>
                <w:rFonts w:ascii="DecimaWE Rg" w:hAnsi="DecimaWE Rg" w:cs="Arial"/>
                <w:w w:val="90"/>
                <w:sz w:val="21"/>
                <w:szCs w:val="21"/>
                <w:lang w:eastAsia="ar-SA"/>
              </w:rPr>
              <w:t>     </w:t>
            </w:r>
            <w:r w:rsidRPr="00E62623">
              <w:rPr>
                <w:rFonts w:ascii="DecimaWE Rg" w:hAnsi="DecimaWE Rg" w:cs="Arial"/>
                <w:w w:val="90"/>
                <w:sz w:val="21"/>
                <w:szCs w:val="21"/>
                <w:lang w:eastAsia="ar-SA"/>
              </w:rPr>
              <w:fldChar w:fldCharType="end"/>
            </w:r>
          </w:p>
        </w:tc>
      </w:tr>
      <w:tr w:rsidR="00CD62BA" w:rsidRPr="00E62623" w14:paraId="672E85F3" w14:textId="77777777" w:rsidTr="00981C85">
        <w:trPr>
          <w:trHeight w:val="340"/>
        </w:trPr>
        <w:tc>
          <w:tcPr>
            <w:tcW w:w="3085" w:type="dxa"/>
            <w:tcBorders>
              <w:top w:val="single" w:sz="4" w:space="0" w:color="000000"/>
              <w:left w:val="single" w:sz="4" w:space="0" w:color="000000"/>
              <w:bottom w:val="single" w:sz="4" w:space="0" w:color="000000"/>
            </w:tcBorders>
            <w:vAlign w:val="center"/>
          </w:tcPr>
          <w:p w14:paraId="65F3D7E2" w14:textId="77777777" w:rsidR="00CD62BA" w:rsidRPr="006B47BD" w:rsidRDefault="00CD62BA" w:rsidP="00790822">
            <w:pPr>
              <w:overflowPunct w:val="0"/>
              <w:autoSpaceDE w:val="0"/>
              <w:spacing w:after="0" w:line="240" w:lineRule="auto"/>
              <w:jc w:val="both"/>
              <w:textAlignment w:val="baseline"/>
              <w:rPr>
                <w:rFonts w:ascii="DecimaWE Rg" w:hAnsi="DecimaWE Rg" w:cs="Tahoma"/>
                <w:sz w:val="21"/>
                <w:szCs w:val="21"/>
                <w:lang w:eastAsia="ar-SA"/>
              </w:rPr>
            </w:pPr>
            <w:r w:rsidRPr="006B47BD">
              <w:rPr>
                <w:rFonts w:ascii="DecimaWE Rg" w:hAnsi="DecimaWE Rg" w:cs="DecimaWE Rg"/>
                <w:sz w:val="21"/>
                <w:szCs w:val="21"/>
                <w:lang w:eastAsia="ar-SA"/>
              </w:rPr>
              <w:t>Aperto presso Banca/Posta</w:t>
            </w:r>
          </w:p>
        </w:tc>
        <w:tc>
          <w:tcPr>
            <w:tcW w:w="6696" w:type="dxa"/>
            <w:tcBorders>
              <w:top w:val="single" w:sz="4" w:space="0" w:color="000000"/>
              <w:left w:val="single" w:sz="4" w:space="0" w:color="000000"/>
              <w:bottom w:val="single" w:sz="4" w:space="0" w:color="000000"/>
              <w:right w:val="single" w:sz="4" w:space="0" w:color="000000"/>
            </w:tcBorders>
            <w:vAlign w:val="center"/>
          </w:tcPr>
          <w:p w14:paraId="56ADDE1B" w14:textId="77777777" w:rsidR="00CD62BA" w:rsidRPr="00E62623" w:rsidRDefault="00CD62BA" w:rsidP="00790822">
            <w:pPr>
              <w:overflowPunct w:val="0"/>
              <w:autoSpaceDE w:val="0"/>
              <w:spacing w:after="0" w:line="240" w:lineRule="auto"/>
              <w:jc w:val="both"/>
              <w:textAlignment w:val="baseline"/>
              <w:rPr>
                <w:rFonts w:ascii="DecimaWE Rg" w:hAnsi="DecimaWE Rg" w:cs="Tahoma"/>
                <w:sz w:val="21"/>
                <w:szCs w:val="21"/>
                <w:lang w:eastAsia="ar-SA"/>
              </w:rPr>
            </w:pPr>
            <w:r w:rsidRPr="00E62623">
              <w:rPr>
                <w:rFonts w:ascii="DecimaWE Rg" w:hAnsi="DecimaWE Rg" w:cs="Arial"/>
                <w:w w:val="90"/>
                <w:sz w:val="21"/>
                <w:szCs w:val="21"/>
                <w:lang w:eastAsia="ar-SA"/>
              </w:rPr>
              <w:fldChar w:fldCharType="begin"/>
            </w:r>
            <w:r w:rsidRPr="00E62623">
              <w:rPr>
                <w:rFonts w:ascii="DecimaWE Rg" w:hAnsi="DecimaWE Rg" w:cs="Arial"/>
                <w:w w:val="90"/>
                <w:sz w:val="21"/>
                <w:szCs w:val="21"/>
                <w:lang w:eastAsia="ar-SA"/>
              </w:rPr>
              <w:instrText xml:space="preserve"> FILLIN "Testo58"</w:instrText>
            </w:r>
            <w:r w:rsidRPr="00E62623">
              <w:rPr>
                <w:rFonts w:ascii="DecimaWE Rg" w:hAnsi="DecimaWE Rg" w:cs="Arial"/>
                <w:w w:val="90"/>
                <w:sz w:val="21"/>
                <w:szCs w:val="21"/>
                <w:lang w:eastAsia="ar-SA"/>
              </w:rPr>
              <w:fldChar w:fldCharType="separate"/>
            </w:r>
            <w:r w:rsidRPr="00E62623">
              <w:rPr>
                <w:rFonts w:ascii="DecimaWE Rg" w:hAnsi="DecimaWE Rg" w:cs="Arial"/>
                <w:w w:val="90"/>
                <w:sz w:val="21"/>
                <w:szCs w:val="21"/>
                <w:lang w:eastAsia="ar-SA"/>
              </w:rPr>
              <w:t>     </w:t>
            </w:r>
            <w:r w:rsidRPr="00E62623">
              <w:rPr>
                <w:rFonts w:ascii="DecimaWE Rg" w:hAnsi="DecimaWE Rg" w:cs="Arial"/>
                <w:w w:val="90"/>
                <w:sz w:val="21"/>
                <w:szCs w:val="21"/>
                <w:lang w:eastAsia="ar-SA"/>
              </w:rPr>
              <w:fldChar w:fldCharType="end"/>
            </w:r>
          </w:p>
        </w:tc>
      </w:tr>
    </w:tbl>
    <w:p w14:paraId="59B9762F" w14:textId="479C06D1" w:rsidR="00E62623" w:rsidRPr="00E62623" w:rsidRDefault="00AF2869" w:rsidP="003E56A2">
      <w:pPr>
        <w:spacing w:before="120" w:after="120" w:line="480" w:lineRule="auto"/>
        <w:rPr>
          <w:rFonts w:ascii="DecimaWE Rg" w:hAnsi="DecimaWE Rg" w:cs="Arial"/>
          <w:sz w:val="21"/>
          <w:szCs w:val="21"/>
        </w:rPr>
      </w:pPr>
      <w:r w:rsidRPr="00E62623">
        <w:rPr>
          <w:rFonts w:ascii="DecimaWE Rg" w:hAnsi="DecimaWE Rg" w:cs="Arial"/>
          <w:sz w:val="21"/>
          <w:szCs w:val="21"/>
        </w:rPr>
        <w:t>il/la sottoscritto/a _______________________________________________</w:t>
      </w:r>
    </w:p>
    <w:p w14:paraId="66549A98" w14:textId="77777777" w:rsidR="003E6013" w:rsidRDefault="003E6013" w:rsidP="003E56A2">
      <w:pPr>
        <w:spacing w:before="120" w:after="120" w:line="480" w:lineRule="auto"/>
        <w:jc w:val="center"/>
        <w:rPr>
          <w:rFonts w:ascii="DecimaWE Rg" w:hAnsi="DecimaWE Rg" w:cs="Arial"/>
          <w:sz w:val="21"/>
          <w:szCs w:val="21"/>
        </w:rPr>
      </w:pPr>
    </w:p>
    <w:p w14:paraId="3AF7D39F" w14:textId="062C2358" w:rsidR="00E62623" w:rsidRPr="00E62623" w:rsidRDefault="00AF2869" w:rsidP="003E56A2">
      <w:pPr>
        <w:spacing w:before="120" w:after="120" w:line="480" w:lineRule="auto"/>
        <w:jc w:val="center"/>
        <w:rPr>
          <w:rFonts w:ascii="DecimaWE Rg" w:hAnsi="DecimaWE Rg" w:cs="Arial"/>
          <w:sz w:val="21"/>
          <w:szCs w:val="21"/>
        </w:rPr>
      </w:pPr>
      <w:r w:rsidRPr="00E62623">
        <w:rPr>
          <w:rFonts w:ascii="DecimaWE Rg" w:hAnsi="DecimaWE Rg" w:cs="Arial"/>
          <w:sz w:val="21"/>
          <w:szCs w:val="21"/>
        </w:rPr>
        <w:t>in qualità di</w:t>
      </w:r>
    </w:p>
    <w:p w14:paraId="507E5FD7" w14:textId="77777777" w:rsidR="00E62623" w:rsidRPr="00E62623" w:rsidRDefault="00E62623" w:rsidP="003E56A2">
      <w:pPr>
        <w:overflowPunct w:val="0"/>
        <w:autoSpaceDE w:val="0"/>
        <w:autoSpaceDN w:val="0"/>
        <w:adjustRightInd w:val="0"/>
        <w:spacing w:after="0" w:line="240" w:lineRule="auto"/>
        <w:textAlignment w:val="baseline"/>
        <w:rPr>
          <w:rFonts w:ascii="DecimaWE Rg" w:hAnsi="DecimaWE Rg" w:cs="Arial"/>
          <w:sz w:val="21"/>
          <w:szCs w:val="21"/>
          <w:lang w:eastAsia="it-IT"/>
        </w:rPr>
      </w:pPr>
      <w:r w:rsidRPr="00E62623">
        <w:rPr>
          <w:rFonts w:ascii="DecimaWE Rg" w:hAnsi="DecimaWE Rg" w:cs="Arial"/>
          <w:sz w:val="21"/>
          <w:szCs w:val="21"/>
          <w:lang w:eastAsia="it-IT"/>
        </w:rPr>
        <w:fldChar w:fldCharType="begin">
          <w:ffData>
            <w:name w:val="Controllo9"/>
            <w:enabled/>
            <w:calcOnExit w:val="0"/>
            <w:checkBox>
              <w:sizeAuto/>
              <w:default w:val="0"/>
            </w:checkBox>
          </w:ffData>
        </w:fldChar>
      </w:r>
      <w:r w:rsidRPr="00E62623">
        <w:rPr>
          <w:rFonts w:ascii="DecimaWE Rg" w:hAnsi="DecimaWE Rg" w:cs="Arial"/>
          <w:sz w:val="21"/>
          <w:szCs w:val="21"/>
          <w:lang w:eastAsia="it-IT"/>
        </w:rPr>
        <w:instrText xml:space="preserve"> FORMCHECKBOX </w:instrText>
      </w:r>
      <w:r w:rsidR="00D56069">
        <w:rPr>
          <w:rFonts w:ascii="DecimaWE Rg" w:hAnsi="DecimaWE Rg" w:cs="Arial"/>
          <w:sz w:val="21"/>
          <w:szCs w:val="21"/>
          <w:lang w:eastAsia="it-IT"/>
        </w:rPr>
      </w:r>
      <w:r w:rsidR="00D56069">
        <w:rPr>
          <w:rFonts w:ascii="DecimaWE Rg" w:hAnsi="DecimaWE Rg" w:cs="Arial"/>
          <w:sz w:val="21"/>
          <w:szCs w:val="21"/>
          <w:lang w:eastAsia="it-IT"/>
        </w:rPr>
        <w:fldChar w:fldCharType="separate"/>
      </w:r>
      <w:r w:rsidRPr="00E62623">
        <w:rPr>
          <w:rFonts w:ascii="DecimaWE Rg" w:hAnsi="DecimaWE Rg" w:cs="Arial"/>
          <w:sz w:val="21"/>
          <w:szCs w:val="21"/>
          <w:lang w:eastAsia="it-IT"/>
        </w:rPr>
        <w:fldChar w:fldCharType="end"/>
      </w:r>
      <w:r w:rsidRPr="00E62623">
        <w:rPr>
          <w:rFonts w:ascii="DecimaWE Rg" w:hAnsi="DecimaWE Rg" w:cs="Arial"/>
          <w:sz w:val="21"/>
          <w:szCs w:val="21"/>
          <w:lang w:eastAsia="it-IT"/>
        </w:rPr>
        <w:t xml:space="preserve"> legale rappresentante del beneficiario</w:t>
      </w:r>
    </w:p>
    <w:p w14:paraId="1B2F9639" w14:textId="77777777" w:rsidR="00E62623" w:rsidRPr="00E62623" w:rsidRDefault="00E62623" w:rsidP="003E56A2">
      <w:pPr>
        <w:overflowPunct w:val="0"/>
        <w:autoSpaceDE w:val="0"/>
        <w:autoSpaceDN w:val="0"/>
        <w:adjustRightInd w:val="0"/>
        <w:spacing w:after="0" w:line="240" w:lineRule="auto"/>
        <w:textAlignment w:val="baseline"/>
        <w:rPr>
          <w:rFonts w:ascii="DecimaWE Rg" w:hAnsi="DecimaWE Rg" w:cs="Arial"/>
          <w:sz w:val="21"/>
          <w:szCs w:val="21"/>
          <w:lang w:eastAsia="it-IT"/>
        </w:rPr>
      </w:pPr>
      <w:r w:rsidRPr="00E62623">
        <w:rPr>
          <w:rFonts w:ascii="DecimaWE Rg" w:hAnsi="DecimaWE Rg" w:cs="Arial"/>
          <w:sz w:val="21"/>
          <w:szCs w:val="21"/>
          <w:lang w:eastAsia="it-IT"/>
        </w:rPr>
        <w:fldChar w:fldCharType="begin">
          <w:ffData>
            <w:name w:val="Controllo9"/>
            <w:enabled/>
            <w:calcOnExit w:val="0"/>
            <w:checkBox>
              <w:sizeAuto/>
              <w:default w:val="0"/>
            </w:checkBox>
          </w:ffData>
        </w:fldChar>
      </w:r>
      <w:r w:rsidRPr="00E62623">
        <w:rPr>
          <w:rFonts w:ascii="DecimaWE Rg" w:hAnsi="DecimaWE Rg" w:cs="Arial"/>
          <w:sz w:val="21"/>
          <w:szCs w:val="21"/>
          <w:lang w:eastAsia="it-IT"/>
        </w:rPr>
        <w:instrText xml:space="preserve"> FORMCHECKBOX </w:instrText>
      </w:r>
      <w:r w:rsidR="00D56069">
        <w:rPr>
          <w:rFonts w:ascii="DecimaWE Rg" w:hAnsi="DecimaWE Rg" w:cs="Arial"/>
          <w:sz w:val="21"/>
          <w:szCs w:val="21"/>
          <w:lang w:eastAsia="it-IT"/>
        </w:rPr>
      </w:r>
      <w:r w:rsidR="00D56069">
        <w:rPr>
          <w:rFonts w:ascii="DecimaWE Rg" w:hAnsi="DecimaWE Rg" w:cs="Arial"/>
          <w:sz w:val="21"/>
          <w:szCs w:val="21"/>
          <w:lang w:eastAsia="it-IT"/>
        </w:rPr>
        <w:fldChar w:fldCharType="separate"/>
      </w:r>
      <w:r w:rsidRPr="00E62623">
        <w:rPr>
          <w:rFonts w:ascii="DecimaWE Rg" w:hAnsi="DecimaWE Rg" w:cs="Arial"/>
          <w:sz w:val="21"/>
          <w:szCs w:val="21"/>
          <w:lang w:eastAsia="it-IT"/>
        </w:rPr>
        <w:fldChar w:fldCharType="end"/>
      </w:r>
      <w:r w:rsidRPr="00E62623">
        <w:rPr>
          <w:rFonts w:ascii="DecimaWE Rg" w:hAnsi="DecimaWE Rg" w:cs="Arial"/>
          <w:sz w:val="21"/>
          <w:szCs w:val="21"/>
          <w:lang w:eastAsia="it-IT"/>
        </w:rPr>
        <w:t xml:space="preserve"> procuratore del beneficiario</w:t>
      </w:r>
    </w:p>
    <w:p w14:paraId="0BA2B764" w14:textId="77777777" w:rsidR="00E62623" w:rsidRPr="00E62623" w:rsidRDefault="00E62623" w:rsidP="00E62623">
      <w:pPr>
        <w:overflowPunct w:val="0"/>
        <w:autoSpaceDE w:val="0"/>
        <w:autoSpaceDN w:val="0"/>
        <w:adjustRightInd w:val="0"/>
        <w:spacing w:after="0" w:line="240" w:lineRule="auto"/>
        <w:textAlignment w:val="baseline"/>
        <w:rPr>
          <w:rFonts w:ascii="DecimaWE Rg" w:hAnsi="DecimaWE Rg" w:cs="Arial"/>
          <w:sz w:val="21"/>
          <w:szCs w:val="21"/>
          <w:lang w:eastAsia="it-IT"/>
        </w:rPr>
      </w:pPr>
    </w:p>
    <w:p w14:paraId="59786D06" w14:textId="287691D5" w:rsidR="003200FB" w:rsidRDefault="00E62623" w:rsidP="003200FB">
      <w:pPr>
        <w:overflowPunct w:val="0"/>
        <w:autoSpaceDE w:val="0"/>
        <w:autoSpaceDN w:val="0"/>
        <w:adjustRightInd w:val="0"/>
        <w:spacing w:after="0" w:line="240" w:lineRule="auto"/>
        <w:jc w:val="both"/>
        <w:textAlignment w:val="baseline"/>
        <w:rPr>
          <w:rFonts w:ascii="DecimaWE Rg" w:hAnsi="DecimaWE Rg" w:cs="Arial"/>
          <w:sz w:val="21"/>
          <w:szCs w:val="21"/>
        </w:rPr>
      </w:pPr>
      <w:r w:rsidRPr="00E62623">
        <w:rPr>
          <w:rFonts w:ascii="DecimaWE Rg" w:hAnsi="DecimaWE Rg" w:cs="Arial"/>
          <w:sz w:val="21"/>
          <w:szCs w:val="21"/>
          <w:lang w:eastAsia="it-IT"/>
        </w:rPr>
        <w:t xml:space="preserve">In riferimento alla rendicontazione del contributo per la </w:t>
      </w:r>
      <w:r w:rsidR="00AF2869" w:rsidRPr="00E62623">
        <w:rPr>
          <w:rFonts w:ascii="DecimaWE Rg" w:hAnsi="DecimaWE Rg" w:cs="Arial"/>
          <w:sz w:val="21"/>
          <w:szCs w:val="21"/>
        </w:rPr>
        <w:t>realizzazione del progetto</w:t>
      </w:r>
      <w:r w:rsidR="003200FB">
        <w:rPr>
          <w:rFonts w:ascii="DecimaWE Rg" w:hAnsi="DecimaWE Rg" w:cs="Arial"/>
          <w:sz w:val="21"/>
          <w:szCs w:val="21"/>
        </w:rPr>
        <w:t>:</w:t>
      </w:r>
      <w:r w:rsidR="008E3475" w:rsidRPr="008E3475">
        <w:rPr>
          <w:rFonts w:ascii="DecimaWE Rg" w:eastAsia="Calibri" w:hAnsi="DecimaWE Rg"/>
          <w:sz w:val="21"/>
          <w:szCs w:val="21"/>
        </w:rPr>
        <w:t xml:space="preserve"> </w:t>
      </w:r>
      <w:r w:rsidR="008E3475">
        <w:rPr>
          <w:rFonts w:ascii="DecimaWE Rg" w:eastAsia="Calibri" w:hAnsi="DecimaWE Rg"/>
          <w:sz w:val="21"/>
          <w:szCs w:val="21"/>
        </w:rPr>
        <w:fldChar w:fldCharType="begin">
          <w:ffData>
            <w:name w:val=""/>
            <w:enabled/>
            <w:calcOnExit w:val="0"/>
            <w:textInput/>
          </w:ffData>
        </w:fldChar>
      </w:r>
      <w:r w:rsidR="008E3475">
        <w:rPr>
          <w:rFonts w:ascii="DecimaWE Rg" w:eastAsia="Calibri" w:hAnsi="DecimaWE Rg"/>
          <w:sz w:val="21"/>
          <w:szCs w:val="21"/>
        </w:rPr>
        <w:instrText xml:space="preserve"> FORMTEXT </w:instrText>
      </w:r>
      <w:r w:rsidR="008E3475">
        <w:rPr>
          <w:rFonts w:ascii="DecimaWE Rg" w:eastAsia="Calibri" w:hAnsi="DecimaWE Rg"/>
          <w:sz w:val="21"/>
          <w:szCs w:val="21"/>
        </w:rPr>
      </w:r>
      <w:r w:rsidR="008E3475">
        <w:rPr>
          <w:rFonts w:ascii="DecimaWE Rg" w:eastAsia="Calibri" w:hAnsi="DecimaWE Rg"/>
          <w:sz w:val="21"/>
          <w:szCs w:val="21"/>
        </w:rPr>
        <w:fldChar w:fldCharType="separate"/>
      </w:r>
      <w:r w:rsidR="008E3475">
        <w:rPr>
          <w:rFonts w:ascii="DecimaWE Rg" w:eastAsia="Calibri" w:hAnsi="DecimaWE Rg"/>
          <w:noProof/>
          <w:sz w:val="21"/>
          <w:szCs w:val="21"/>
        </w:rPr>
        <w:t> </w:t>
      </w:r>
      <w:r w:rsidR="008E3475">
        <w:rPr>
          <w:rFonts w:ascii="DecimaWE Rg" w:eastAsia="Calibri" w:hAnsi="DecimaWE Rg"/>
          <w:noProof/>
          <w:sz w:val="21"/>
          <w:szCs w:val="21"/>
        </w:rPr>
        <w:t> </w:t>
      </w:r>
      <w:r w:rsidR="008E3475">
        <w:rPr>
          <w:rFonts w:ascii="DecimaWE Rg" w:eastAsia="Calibri" w:hAnsi="DecimaWE Rg"/>
          <w:noProof/>
          <w:sz w:val="21"/>
          <w:szCs w:val="21"/>
        </w:rPr>
        <w:t> </w:t>
      </w:r>
      <w:r w:rsidR="008E3475">
        <w:rPr>
          <w:rFonts w:ascii="DecimaWE Rg" w:eastAsia="Calibri" w:hAnsi="DecimaWE Rg"/>
          <w:noProof/>
          <w:sz w:val="21"/>
          <w:szCs w:val="21"/>
        </w:rPr>
        <w:t> </w:t>
      </w:r>
      <w:r w:rsidR="008E3475">
        <w:rPr>
          <w:rFonts w:ascii="DecimaWE Rg" w:eastAsia="Calibri" w:hAnsi="DecimaWE Rg"/>
          <w:noProof/>
          <w:sz w:val="21"/>
          <w:szCs w:val="21"/>
        </w:rPr>
        <w:t> </w:t>
      </w:r>
      <w:r w:rsidR="008E3475">
        <w:rPr>
          <w:rFonts w:ascii="DecimaWE Rg" w:eastAsia="Calibri" w:hAnsi="DecimaWE Rg"/>
          <w:sz w:val="21"/>
          <w:szCs w:val="21"/>
        </w:rPr>
        <w:fldChar w:fldCharType="end"/>
      </w:r>
    </w:p>
    <w:p w14:paraId="7C623105" w14:textId="1CC0CD9A" w:rsidR="00AF2869" w:rsidRDefault="00AF2869" w:rsidP="003200FB">
      <w:pPr>
        <w:overflowPunct w:val="0"/>
        <w:autoSpaceDE w:val="0"/>
        <w:autoSpaceDN w:val="0"/>
        <w:adjustRightInd w:val="0"/>
        <w:spacing w:after="0" w:line="240" w:lineRule="auto"/>
        <w:jc w:val="center"/>
        <w:textAlignment w:val="baseline"/>
        <w:rPr>
          <w:rFonts w:ascii="DecimaWE Rg" w:hAnsi="DecimaWE Rg" w:cs="Arial"/>
          <w:sz w:val="21"/>
          <w:szCs w:val="21"/>
        </w:rPr>
      </w:pPr>
    </w:p>
    <w:p w14:paraId="5DFF87C6" w14:textId="0436882B" w:rsidR="00E62623" w:rsidRPr="00E62623" w:rsidRDefault="00E62623" w:rsidP="00E62623">
      <w:pPr>
        <w:overflowPunct w:val="0"/>
        <w:autoSpaceDE w:val="0"/>
        <w:autoSpaceDN w:val="0"/>
        <w:adjustRightInd w:val="0"/>
        <w:spacing w:after="0" w:line="240" w:lineRule="auto"/>
        <w:textAlignment w:val="baseline"/>
        <w:rPr>
          <w:rFonts w:ascii="DecimaWE Rg" w:hAnsi="DecimaWE Rg" w:cs="Arial"/>
          <w:sz w:val="21"/>
          <w:szCs w:val="21"/>
          <w:lang w:eastAsia="it-IT"/>
        </w:rPr>
      </w:pPr>
    </w:p>
    <w:tbl>
      <w:tblPr>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7"/>
      </w:tblGrid>
      <w:tr w:rsidR="00FB2474" w:rsidRPr="00E62623" w14:paraId="67949A6C" w14:textId="77777777" w:rsidTr="00981C85">
        <w:trPr>
          <w:trHeight w:val="340"/>
        </w:trPr>
        <w:tc>
          <w:tcPr>
            <w:tcW w:w="10207" w:type="dxa"/>
          </w:tcPr>
          <w:p w14:paraId="7713E252" w14:textId="77777777" w:rsidR="00037A3E" w:rsidRPr="00CF54BB" w:rsidRDefault="00030FA5" w:rsidP="00551135">
            <w:pPr>
              <w:overflowPunct w:val="0"/>
              <w:autoSpaceDE w:val="0"/>
              <w:spacing w:before="120" w:after="0" w:line="240" w:lineRule="auto"/>
              <w:jc w:val="both"/>
              <w:textAlignment w:val="baseline"/>
              <w:rPr>
                <w:rFonts w:ascii="DecimaWE Rg" w:hAnsi="DecimaWE Rg" w:cs="DecimaWE Rg"/>
                <w:sz w:val="21"/>
                <w:szCs w:val="21"/>
                <w:lang w:eastAsia="ar-SA"/>
              </w:rPr>
            </w:pPr>
            <w:r w:rsidRPr="00CF54BB">
              <w:rPr>
                <w:rFonts w:ascii="DecimaWE Rg" w:hAnsi="DecimaWE Rg" w:cs="DecimaWE Rg"/>
                <w:sz w:val="21"/>
                <w:szCs w:val="21"/>
                <w:lang w:eastAsia="ar-SA"/>
              </w:rPr>
              <w:t xml:space="preserve">Ai sensi degli </w:t>
            </w:r>
            <w:r w:rsidRPr="00CF54BB">
              <w:rPr>
                <w:rFonts w:ascii="DecimaWE Rg" w:hAnsi="DecimaWE Rg" w:cs="DecimaWE Rg"/>
                <w:b/>
                <w:sz w:val="21"/>
                <w:szCs w:val="21"/>
                <w:lang w:eastAsia="ar-SA"/>
              </w:rPr>
              <w:t>articoli 46 e 47 del DPR 445/2000, sotto la propria responsabilità e nella piena consapevolezza di quanto disposto dagli articoli 75 e 76 del richiamato DPR</w:t>
            </w:r>
            <w:r w:rsidRPr="00CF54BB">
              <w:rPr>
                <w:rFonts w:ascii="DecimaWE Rg" w:hAnsi="DecimaWE Rg" w:cs="DecimaWE Rg"/>
                <w:sz w:val="21"/>
                <w:szCs w:val="21"/>
                <w:lang w:eastAsia="ar-SA"/>
              </w:rPr>
              <w:t>:</w:t>
            </w:r>
          </w:p>
          <w:p w14:paraId="50DE6065" w14:textId="77777777" w:rsidR="00030FA5" w:rsidRPr="00CF54BB" w:rsidRDefault="00030FA5" w:rsidP="00551135">
            <w:pPr>
              <w:overflowPunct w:val="0"/>
              <w:autoSpaceDE w:val="0"/>
              <w:spacing w:before="120" w:after="0" w:line="240" w:lineRule="auto"/>
              <w:jc w:val="both"/>
              <w:textAlignment w:val="baseline"/>
              <w:rPr>
                <w:rFonts w:ascii="DecimaWE Rg" w:hAnsi="DecimaWE Rg" w:cs="DecimaWE Rg"/>
                <w:sz w:val="21"/>
                <w:szCs w:val="21"/>
                <w:lang w:eastAsia="ar-SA"/>
              </w:rPr>
            </w:pPr>
          </w:p>
          <w:p w14:paraId="7E24DF39" w14:textId="77777777" w:rsidR="00FB2474" w:rsidRPr="00CF54BB" w:rsidRDefault="00037A3E" w:rsidP="00037A3E">
            <w:pPr>
              <w:spacing w:line="480" w:lineRule="auto"/>
              <w:jc w:val="center"/>
              <w:rPr>
                <w:rFonts w:ascii="DecimaWE Rg" w:hAnsi="DecimaWE Rg" w:cs="Arial"/>
                <w:b/>
                <w:sz w:val="21"/>
                <w:szCs w:val="21"/>
              </w:rPr>
            </w:pPr>
            <w:r w:rsidRPr="00CF54BB">
              <w:rPr>
                <w:rFonts w:ascii="DecimaWE Rg" w:hAnsi="DecimaWE Rg" w:cs="Arial"/>
                <w:b/>
                <w:sz w:val="21"/>
                <w:szCs w:val="21"/>
              </w:rPr>
              <w:t>DICHIARA</w:t>
            </w:r>
          </w:p>
        </w:tc>
      </w:tr>
      <w:tr w:rsidR="00FB2474" w:rsidRPr="00E62623" w14:paraId="51522ECB" w14:textId="77777777" w:rsidTr="00981C85">
        <w:tc>
          <w:tcPr>
            <w:tcW w:w="10207" w:type="dxa"/>
          </w:tcPr>
          <w:p w14:paraId="3408D14C" w14:textId="5C7D9F3B" w:rsidR="00FB2474" w:rsidRPr="003200FB" w:rsidRDefault="00FB2474" w:rsidP="009B49D0">
            <w:pPr>
              <w:pStyle w:val="Paragrafoelenco"/>
              <w:numPr>
                <w:ilvl w:val="0"/>
                <w:numId w:val="29"/>
              </w:numPr>
              <w:overflowPunct w:val="0"/>
              <w:autoSpaceDE w:val="0"/>
              <w:spacing w:before="120" w:after="120" w:line="240" w:lineRule="auto"/>
              <w:ind w:left="357" w:hanging="357"/>
              <w:jc w:val="both"/>
              <w:textAlignment w:val="baseline"/>
            </w:pPr>
            <w:r w:rsidRPr="003200FB">
              <w:rPr>
                <w:rFonts w:ascii="DecimaWE Rg" w:hAnsi="DecimaWE Rg" w:cs="DecimaWE Rg"/>
                <w:sz w:val="21"/>
                <w:szCs w:val="21"/>
                <w:lang w:eastAsia="ar-SA"/>
              </w:rPr>
              <w:t xml:space="preserve">Di aver ricevuto, </w:t>
            </w:r>
            <w:r w:rsidRPr="003200FB">
              <w:rPr>
                <w:rFonts w:ascii="DecimaWE Rg" w:hAnsi="DecimaWE Rg" w:cs="Arial"/>
                <w:sz w:val="21"/>
                <w:szCs w:val="21"/>
                <w:lang w:eastAsia="ar-SA"/>
              </w:rPr>
              <w:t xml:space="preserve">con decreto </w:t>
            </w:r>
            <w:r w:rsidR="008F1B87" w:rsidRPr="003200FB">
              <w:rPr>
                <w:rFonts w:ascii="DecimaWE Rg" w:hAnsi="DecimaWE Rg" w:cs="Arial"/>
                <w:sz w:val="21"/>
                <w:szCs w:val="21"/>
                <w:lang w:eastAsia="ar-SA"/>
              </w:rPr>
              <w:t xml:space="preserve">di concessione </w:t>
            </w:r>
            <w:r w:rsidRPr="003200FB">
              <w:rPr>
                <w:rFonts w:ascii="DecimaWE Rg" w:hAnsi="DecimaWE Rg" w:cs="Arial"/>
                <w:sz w:val="21"/>
                <w:szCs w:val="21"/>
                <w:lang w:eastAsia="ar-SA"/>
              </w:rPr>
              <w:t xml:space="preserve">n. </w:t>
            </w:r>
            <w:r w:rsidRPr="003200FB">
              <w:rPr>
                <w:rFonts w:ascii="DecimaWE Rg" w:eastAsia="Calibri" w:hAnsi="DecimaWE Rg"/>
                <w:sz w:val="21"/>
                <w:szCs w:val="21"/>
              </w:rPr>
              <w:fldChar w:fldCharType="begin">
                <w:ffData>
                  <w:name w:val=""/>
                  <w:enabled/>
                  <w:calcOnExit w:val="0"/>
                  <w:textInput/>
                </w:ffData>
              </w:fldChar>
            </w:r>
            <w:r w:rsidRPr="003200FB">
              <w:rPr>
                <w:rFonts w:ascii="DecimaWE Rg" w:eastAsia="Calibri" w:hAnsi="DecimaWE Rg"/>
                <w:sz w:val="21"/>
                <w:szCs w:val="21"/>
              </w:rPr>
              <w:instrText xml:space="preserve"> FORMTEXT </w:instrText>
            </w:r>
            <w:r w:rsidRPr="003200FB">
              <w:rPr>
                <w:rFonts w:ascii="DecimaWE Rg" w:eastAsia="Calibri" w:hAnsi="DecimaWE Rg"/>
                <w:sz w:val="21"/>
                <w:szCs w:val="21"/>
              </w:rPr>
            </w:r>
            <w:r w:rsidRPr="003200FB">
              <w:rPr>
                <w:rFonts w:ascii="DecimaWE Rg" w:eastAsia="Calibri" w:hAnsi="DecimaWE Rg"/>
                <w:sz w:val="21"/>
                <w:szCs w:val="21"/>
              </w:rPr>
              <w:fldChar w:fldCharType="separate"/>
            </w:r>
            <w:r w:rsidRPr="003200FB">
              <w:rPr>
                <w:rFonts w:eastAsia="Calibri"/>
                <w:noProof/>
              </w:rPr>
              <w:t> </w:t>
            </w:r>
            <w:r w:rsidRPr="003200FB">
              <w:rPr>
                <w:rFonts w:eastAsia="Calibri"/>
                <w:noProof/>
              </w:rPr>
              <w:t> </w:t>
            </w:r>
            <w:r w:rsidRPr="003200FB">
              <w:rPr>
                <w:rFonts w:eastAsia="Calibri"/>
                <w:noProof/>
              </w:rPr>
              <w:t> </w:t>
            </w:r>
            <w:r w:rsidRPr="003200FB">
              <w:rPr>
                <w:rFonts w:eastAsia="Calibri"/>
                <w:noProof/>
              </w:rPr>
              <w:t> </w:t>
            </w:r>
            <w:r w:rsidRPr="003200FB">
              <w:rPr>
                <w:rFonts w:eastAsia="Calibri"/>
                <w:noProof/>
              </w:rPr>
              <w:t> </w:t>
            </w:r>
            <w:r w:rsidRPr="003200FB">
              <w:rPr>
                <w:rFonts w:ascii="DecimaWE Rg" w:eastAsia="Calibri" w:hAnsi="DecimaWE Rg"/>
                <w:sz w:val="21"/>
                <w:szCs w:val="21"/>
              </w:rPr>
              <w:fldChar w:fldCharType="end"/>
            </w:r>
            <w:r w:rsidRPr="003200FB">
              <w:rPr>
                <w:rFonts w:ascii="DecimaWE Rg" w:hAnsi="DecimaWE Rg" w:cs="Arial"/>
                <w:sz w:val="21"/>
                <w:szCs w:val="21"/>
                <w:lang w:eastAsia="ar-SA"/>
              </w:rPr>
              <w:t xml:space="preserve">/GRFVG del </w:t>
            </w:r>
            <w:r w:rsidRPr="003200FB">
              <w:rPr>
                <w:rFonts w:ascii="DecimaWE Rg" w:eastAsia="Calibri" w:hAnsi="DecimaWE Rg"/>
                <w:sz w:val="21"/>
                <w:szCs w:val="21"/>
              </w:rPr>
              <w:fldChar w:fldCharType="begin">
                <w:ffData>
                  <w:name w:val=""/>
                  <w:enabled/>
                  <w:calcOnExit w:val="0"/>
                  <w:textInput/>
                </w:ffData>
              </w:fldChar>
            </w:r>
            <w:r w:rsidRPr="003200FB">
              <w:rPr>
                <w:rFonts w:ascii="DecimaWE Rg" w:eastAsia="Calibri" w:hAnsi="DecimaWE Rg"/>
                <w:sz w:val="21"/>
                <w:szCs w:val="21"/>
              </w:rPr>
              <w:instrText xml:space="preserve"> FORMTEXT </w:instrText>
            </w:r>
            <w:r w:rsidRPr="003200FB">
              <w:rPr>
                <w:rFonts w:ascii="DecimaWE Rg" w:eastAsia="Calibri" w:hAnsi="DecimaWE Rg"/>
                <w:sz w:val="21"/>
                <w:szCs w:val="21"/>
              </w:rPr>
            </w:r>
            <w:r w:rsidRPr="003200FB">
              <w:rPr>
                <w:rFonts w:ascii="DecimaWE Rg" w:eastAsia="Calibri" w:hAnsi="DecimaWE Rg"/>
                <w:sz w:val="21"/>
                <w:szCs w:val="21"/>
              </w:rPr>
              <w:fldChar w:fldCharType="separate"/>
            </w:r>
            <w:r w:rsidRPr="003200FB">
              <w:rPr>
                <w:rFonts w:eastAsia="Calibri"/>
                <w:noProof/>
              </w:rPr>
              <w:t> </w:t>
            </w:r>
            <w:r w:rsidRPr="003200FB">
              <w:rPr>
                <w:rFonts w:eastAsia="Calibri"/>
                <w:noProof/>
              </w:rPr>
              <w:t> </w:t>
            </w:r>
            <w:r w:rsidRPr="003200FB">
              <w:rPr>
                <w:rFonts w:eastAsia="Calibri"/>
                <w:noProof/>
              </w:rPr>
              <w:t> </w:t>
            </w:r>
            <w:r w:rsidRPr="003200FB">
              <w:rPr>
                <w:rFonts w:eastAsia="Calibri"/>
                <w:noProof/>
              </w:rPr>
              <w:t> </w:t>
            </w:r>
            <w:r w:rsidRPr="003200FB">
              <w:rPr>
                <w:rFonts w:eastAsia="Calibri"/>
                <w:noProof/>
              </w:rPr>
              <w:t> </w:t>
            </w:r>
            <w:r w:rsidRPr="003200FB">
              <w:rPr>
                <w:rFonts w:ascii="DecimaWE Rg" w:eastAsia="Calibri" w:hAnsi="DecimaWE Rg"/>
                <w:sz w:val="21"/>
                <w:szCs w:val="21"/>
              </w:rPr>
              <w:fldChar w:fldCharType="end"/>
            </w:r>
            <w:r w:rsidRPr="003200FB">
              <w:rPr>
                <w:rFonts w:cs="Arial"/>
                <w:shd w:val="clear" w:color="auto" w:fill="BFBFBF"/>
                <w:lang w:eastAsia="ar-SA"/>
              </w:rPr>
              <w:t> </w:t>
            </w:r>
            <w:r w:rsidRPr="003200FB">
              <w:rPr>
                <w:rFonts w:ascii="DecimaWE Rg" w:eastAsia="Calibri" w:hAnsi="DecimaWE Rg"/>
                <w:sz w:val="21"/>
                <w:szCs w:val="21"/>
              </w:rPr>
              <w:t>,</w:t>
            </w:r>
            <w:r w:rsidR="0075507C" w:rsidRPr="003200FB">
              <w:rPr>
                <w:rFonts w:ascii="DecimaWE Rg" w:hAnsi="DecimaWE Rg" w:cs="DecimaWE Rg"/>
                <w:sz w:val="21"/>
                <w:szCs w:val="21"/>
                <w:lang w:eastAsia="ar-SA"/>
              </w:rPr>
              <w:t xml:space="preserve"> il contributo di euro </w:t>
            </w:r>
            <w:r w:rsidR="001872AA" w:rsidRPr="003200FB">
              <w:rPr>
                <w:rFonts w:ascii="DecimaWE Rg" w:eastAsia="Calibri" w:hAnsi="DecimaWE Rg"/>
                <w:sz w:val="21"/>
                <w:szCs w:val="21"/>
              </w:rPr>
              <w:fldChar w:fldCharType="begin">
                <w:ffData>
                  <w:name w:val=""/>
                  <w:enabled/>
                  <w:calcOnExit w:val="0"/>
                  <w:textInput/>
                </w:ffData>
              </w:fldChar>
            </w:r>
            <w:r w:rsidR="001872AA" w:rsidRPr="003200FB">
              <w:rPr>
                <w:rFonts w:ascii="DecimaWE Rg" w:eastAsia="Calibri" w:hAnsi="DecimaWE Rg"/>
                <w:sz w:val="21"/>
                <w:szCs w:val="21"/>
              </w:rPr>
              <w:instrText xml:space="preserve"> FORMTEXT </w:instrText>
            </w:r>
            <w:r w:rsidR="001872AA" w:rsidRPr="003200FB">
              <w:rPr>
                <w:rFonts w:ascii="DecimaWE Rg" w:eastAsia="Calibri" w:hAnsi="DecimaWE Rg"/>
                <w:sz w:val="21"/>
                <w:szCs w:val="21"/>
              </w:rPr>
            </w:r>
            <w:r w:rsidR="001872AA" w:rsidRPr="003200FB">
              <w:rPr>
                <w:rFonts w:ascii="DecimaWE Rg" w:eastAsia="Calibri" w:hAnsi="DecimaWE Rg"/>
                <w:sz w:val="21"/>
                <w:szCs w:val="21"/>
              </w:rPr>
              <w:fldChar w:fldCharType="separate"/>
            </w:r>
            <w:r w:rsidR="001872AA" w:rsidRPr="003200FB">
              <w:rPr>
                <w:rFonts w:eastAsia="Calibri"/>
                <w:noProof/>
              </w:rPr>
              <w:t> </w:t>
            </w:r>
            <w:r w:rsidR="001872AA" w:rsidRPr="003200FB">
              <w:rPr>
                <w:rFonts w:eastAsia="Calibri"/>
                <w:noProof/>
              </w:rPr>
              <w:t> </w:t>
            </w:r>
            <w:r w:rsidR="001872AA" w:rsidRPr="003200FB">
              <w:rPr>
                <w:rFonts w:eastAsia="Calibri"/>
                <w:noProof/>
              </w:rPr>
              <w:t> </w:t>
            </w:r>
            <w:r w:rsidR="001872AA" w:rsidRPr="003200FB">
              <w:rPr>
                <w:rFonts w:eastAsia="Calibri"/>
                <w:noProof/>
              </w:rPr>
              <w:t> </w:t>
            </w:r>
            <w:r w:rsidR="001872AA" w:rsidRPr="003200FB">
              <w:rPr>
                <w:rFonts w:eastAsia="Calibri"/>
                <w:noProof/>
              </w:rPr>
              <w:t> </w:t>
            </w:r>
            <w:r w:rsidR="001872AA" w:rsidRPr="003200FB">
              <w:rPr>
                <w:rFonts w:ascii="DecimaWE Rg" w:eastAsia="Calibri" w:hAnsi="DecimaWE Rg"/>
                <w:sz w:val="21"/>
                <w:szCs w:val="21"/>
              </w:rPr>
              <w:fldChar w:fldCharType="end"/>
            </w:r>
            <w:r w:rsidR="008753A4">
              <w:rPr>
                <w:rFonts w:ascii="DecimaWE Rg" w:eastAsia="Calibri" w:hAnsi="DecimaWE Rg"/>
                <w:sz w:val="21"/>
                <w:szCs w:val="21"/>
              </w:rPr>
              <w:t xml:space="preserve"> pari all’80 per cento della spesa ammissibile</w:t>
            </w:r>
            <w:r w:rsidR="0075507C" w:rsidRPr="003200FB">
              <w:rPr>
                <w:rFonts w:ascii="DecimaWE Rg" w:hAnsi="DecimaWE Rg" w:cs="DecimaWE Rg"/>
                <w:sz w:val="21"/>
                <w:szCs w:val="21"/>
                <w:lang w:eastAsia="ar-SA"/>
              </w:rPr>
              <w:t>.</w:t>
            </w:r>
            <w:r w:rsidRPr="003200FB">
              <w:rPr>
                <w:rFonts w:ascii="DecimaWE Rg" w:hAnsi="DecimaWE Rg" w:cs="Arial"/>
                <w:sz w:val="21"/>
                <w:szCs w:val="21"/>
                <w:shd w:val="clear" w:color="auto" w:fill="BFBFBF"/>
                <w:lang w:eastAsia="ar-SA"/>
              </w:rPr>
              <w:fldChar w:fldCharType="begin"/>
            </w:r>
            <w:r w:rsidRPr="003200FB">
              <w:rPr>
                <w:rFonts w:ascii="DecimaWE Rg" w:hAnsi="DecimaWE Rg" w:cs="Arial"/>
                <w:sz w:val="21"/>
                <w:szCs w:val="21"/>
                <w:shd w:val="clear" w:color="auto" w:fill="BFBFBF"/>
                <w:lang w:eastAsia="ar-SA"/>
              </w:rPr>
              <w:instrText xml:space="preserve"> FILLIN  Testo58 \d 100% \d \d \d </w:instrText>
            </w:r>
            <w:r w:rsidRPr="003200FB">
              <w:rPr>
                <w:rFonts w:ascii="DecimaWE Rg" w:hAnsi="DecimaWE Rg" w:cs="Arial"/>
                <w:sz w:val="21"/>
                <w:szCs w:val="21"/>
                <w:shd w:val="clear" w:color="auto" w:fill="BFBFBF"/>
                <w:lang w:eastAsia="ar-SA"/>
              </w:rPr>
              <w:fldChar w:fldCharType="end"/>
            </w:r>
          </w:p>
        </w:tc>
      </w:tr>
      <w:tr w:rsidR="0075507C" w:rsidRPr="001872AA" w14:paraId="39606119" w14:textId="77777777" w:rsidTr="00981C85">
        <w:trPr>
          <w:trHeight w:val="340"/>
        </w:trPr>
        <w:tc>
          <w:tcPr>
            <w:tcW w:w="10207" w:type="dxa"/>
          </w:tcPr>
          <w:p w14:paraId="27E5E3C9" w14:textId="75E2CE29" w:rsidR="0075507C" w:rsidRPr="001872AA" w:rsidRDefault="0075507C" w:rsidP="009B49D0">
            <w:pPr>
              <w:pStyle w:val="Paragrafoelenco"/>
              <w:numPr>
                <w:ilvl w:val="0"/>
                <w:numId w:val="29"/>
              </w:numPr>
              <w:overflowPunct w:val="0"/>
              <w:autoSpaceDE w:val="0"/>
              <w:spacing w:before="120" w:after="120" w:line="240" w:lineRule="auto"/>
              <w:ind w:left="357" w:hanging="357"/>
              <w:jc w:val="both"/>
              <w:textAlignment w:val="baseline"/>
              <w:rPr>
                <w:rFonts w:ascii="DecimaWE Rg" w:hAnsi="DecimaWE Rg" w:cs="Arial"/>
                <w:sz w:val="21"/>
                <w:szCs w:val="21"/>
                <w:lang w:eastAsia="ar-SA"/>
              </w:rPr>
            </w:pPr>
            <w:r w:rsidRPr="001872AA">
              <w:rPr>
                <w:rFonts w:ascii="DecimaWE Rg" w:hAnsi="DecimaWE Rg" w:cs="Arial"/>
                <w:sz w:val="21"/>
                <w:szCs w:val="21"/>
                <w:lang w:eastAsia="ar-SA"/>
              </w:rPr>
              <w:t xml:space="preserve">Che </w:t>
            </w:r>
            <w:r w:rsidRPr="001872AA">
              <w:rPr>
                <w:rFonts w:ascii="DecimaWE Rg" w:hAnsi="DecimaWE Rg" w:cs="Arial"/>
                <w:b/>
                <w:sz w:val="21"/>
                <w:szCs w:val="21"/>
                <w:lang w:eastAsia="ar-SA"/>
              </w:rPr>
              <w:t>le spese di viaggio vitto e alloggio</w:t>
            </w:r>
            <w:r w:rsidRPr="001872AA">
              <w:rPr>
                <w:rFonts w:ascii="DecimaWE Rg" w:hAnsi="DecimaWE Rg" w:cs="Arial"/>
                <w:sz w:val="21"/>
                <w:szCs w:val="21"/>
                <w:lang w:eastAsia="ar-SA"/>
              </w:rPr>
              <w:t xml:space="preserve"> sostenute dal personale e rimborsate al soggetto beneficiario ovvero sostenute direttamente dal soggetto beneficiario, indicate </w:t>
            </w:r>
            <w:r w:rsidR="009B49D0" w:rsidRPr="001872AA">
              <w:rPr>
                <w:rFonts w:ascii="DecimaWE Rg" w:hAnsi="DecimaWE Rg" w:cs="Arial"/>
                <w:sz w:val="21"/>
                <w:szCs w:val="21"/>
                <w:lang w:eastAsia="ar-SA"/>
              </w:rPr>
              <w:t xml:space="preserve">all’articolo </w:t>
            </w:r>
            <w:r w:rsidR="003E6013">
              <w:rPr>
                <w:rFonts w:ascii="DecimaWE Rg" w:hAnsi="DecimaWE Rg" w:cs="Arial"/>
                <w:sz w:val="21"/>
                <w:szCs w:val="21"/>
                <w:lang w:eastAsia="ar-SA"/>
              </w:rPr>
              <w:t>6</w:t>
            </w:r>
            <w:r w:rsidR="009B49D0" w:rsidRPr="001872AA">
              <w:rPr>
                <w:rFonts w:ascii="DecimaWE Rg" w:hAnsi="DecimaWE Rg" w:cs="Arial"/>
                <w:sz w:val="21"/>
                <w:szCs w:val="21"/>
                <w:lang w:eastAsia="ar-SA"/>
              </w:rPr>
              <w:t>, comma 3 dell’Avviso</w:t>
            </w:r>
            <w:r w:rsidRPr="001872AA">
              <w:rPr>
                <w:rFonts w:ascii="DecimaWE Rg" w:hAnsi="DecimaWE Rg" w:cs="Arial"/>
                <w:sz w:val="21"/>
                <w:szCs w:val="21"/>
                <w:lang w:eastAsia="ar-SA"/>
              </w:rPr>
              <w:t xml:space="preserve"> </w:t>
            </w:r>
            <w:r w:rsidR="001872AA" w:rsidRPr="001872AA">
              <w:rPr>
                <w:rFonts w:ascii="DecimaWE Rg" w:hAnsi="DecimaWE Rg" w:cs="Arial"/>
                <w:sz w:val="21"/>
                <w:szCs w:val="21"/>
                <w:lang w:eastAsia="ar-SA"/>
              </w:rPr>
              <w:t>e riportate nell’elenco analitico delle spese</w:t>
            </w:r>
            <w:r w:rsidR="001872AA">
              <w:rPr>
                <w:rFonts w:ascii="DecimaWE Rg" w:hAnsi="DecimaWE Rg" w:cs="Arial"/>
                <w:sz w:val="21"/>
                <w:szCs w:val="21"/>
                <w:lang w:eastAsia="ar-SA"/>
              </w:rPr>
              <w:t>,</w:t>
            </w:r>
            <w:r w:rsidR="001872AA" w:rsidRPr="001872AA">
              <w:rPr>
                <w:rFonts w:ascii="DecimaWE Rg" w:hAnsi="DecimaWE Rg" w:cs="Arial"/>
                <w:sz w:val="21"/>
                <w:szCs w:val="21"/>
                <w:lang w:eastAsia="ar-SA"/>
              </w:rPr>
              <w:t xml:space="preserve"> </w:t>
            </w:r>
            <w:r w:rsidRPr="001872AA">
              <w:rPr>
                <w:rFonts w:ascii="DecimaWE Rg" w:hAnsi="DecimaWE Rg" w:cs="Arial"/>
                <w:sz w:val="21"/>
                <w:szCs w:val="21"/>
                <w:lang w:eastAsia="ar-SA"/>
              </w:rPr>
              <w:t xml:space="preserve">sono pari a </w:t>
            </w:r>
            <w:r w:rsidRPr="001872AA">
              <w:rPr>
                <w:rFonts w:ascii="DecimaWE Rg" w:hAnsi="DecimaWE Rg" w:cs="Arial"/>
                <w:b/>
                <w:sz w:val="21"/>
                <w:szCs w:val="21"/>
                <w:lang w:eastAsia="ar-SA"/>
              </w:rPr>
              <w:t xml:space="preserve">euro </w:t>
            </w:r>
            <w:r w:rsidR="00FC4391" w:rsidRPr="001872AA">
              <w:rPr>
                <w:rFonts w:ascii="DecimaWE Rg" w:eastAsia="Calibri" w:hAnsi="DecimaWE Rg"/>
                <w:sz w:val="21"/>
                <w:szCs w:val="21"/>
              </w:rPr>
              <w:fldChar w:fldCharType="begin">
                <w:ffData>
                  <w:name w:val=""/>
                  <w:enabled/>
                  <w:calcOnExit w:val="0"/>
                  <w:textInput/>
                </w:ffData>
              </w:fldChar>
            </w:r>
            <w:r w:rsidR="00FC4391" w:rsidRPr="001872AA">
              <w:rPr>
                <w:rFonts w:ascii="DecimaWE Rg" w:eastAsia="Calibri" w:hAnsi="DecimaWE Rg"/>
                <w:sz w:val="21"/>
                <w:szCs w:val="21"/>
              </w:rPr>
              <w:instrText xml:space="preserve"> FORMTEXT </w:instrText>
            </w:r>
            <w:r w:rsidR="00FC4391" w:rsidRPr="001872AA">
              <w:rPr>
                <w:rFonts w:ascii="DecimaWE Rg" w:eastAsia="Calibri" w:hAnsi="DecimaWE Rg"/>
                <w:sz w:val="21"/>
                <w:szCs w:val="21"/>
              </w:rPr>
            </w:r>
            <w:r w:rsidR="00FC4391" w:rsidRPr="001872AA">
              <w:rPr>
                <w:rFonts w:ascii="DecimaWE Rg" w:eastAsia="Calibri" w:hAnsi="DecimaWE Rg"/>
                <w:sz w:val="21"/>
                <w:szCs w:val="21"/>
              </w:rPr>
              <w:fldChar w:fldCharType="separate"/>
            </w:r>
            <w:r w:rsidR="00FC4391" w:rsidRPr="001872AA">
              <w:rPr>
                <w:rFonts w:eastAsia="Calibri"/>
                <w:noProof/>
              </w:rPr>
              <w:t> </w:t>
            </w:r>
            <w:r w:rsidR="00FC4391" w:rsidRPr="001872AA">
              <w:rPr>
                <w:rFonts w:eastAsia="Calibri"/>
                <w:noProof/>
              </w:rPr>
              <w:t> </w:t>
            </w:r>
            <w:r w:rsidR="00FC4391" w:rsidRPr="001872AA">
              <w:rPr>
                <w:rFonts w:eastAsia="Calibri"/>
                <w:noProof/>
              </w:rPr>
              <w:t> </w:t>
            </w:r>
            <w:r w:rsidR="00FC4391" w:rsidRPr="001872AA">
              <w:rPr>
                <w:rFonts w:eastAsia="Calibri"/>
                <w:noProof/>
              </w:rPr>
              <w:t> </w:t>
            </w:r>
            <w:r w:rsidR="00FC4391" w:rsidRPr="001872AA">
              <w:rPr>
                <w:rFonts w:eastAsia="Calibri"/>
                <w:noProof/>
              </w:rPr>
              <w:t> </w:t>
            </w:r>
            <w:r w:rsidR="00FC4391" w:rsidRPr="001872AA">
              <w:rPr>
                <w:rFonts w:ascii="DecimaWE Rg" w:eastAsia="Calibri" w:hAnsi="DecimaWE Rg"/>
                <w:sz w:val="21"/>
                <w:szCs w:val="21"/>
              </w:rPr>
              <w:fldChar w:fldCharType="end"/>
            </w:r>
            <w:r w:rsidR="00FC4391" w:rsidRPr="001872AA">
              <w:rPr>
                <w:rFonts w:ascii="DecimaWE Rg" w:eastAsia="Calibri" w:hAnsi="DecimaWE Rg"/>
                <w:sz w:val="21"/>
                <w:szCs w:val="21"/>
              </w:rPr>
              <w:t xml:space="preserve"> (indicare l’ammontare totale </w:t>
            </w:r>
            <w:r w:rsidR="003B08A6" w:rsidRPr="001872AA">
              <w:rPr>
                <w:rFonts w:ascii="DecimaWE Rg" w:eastAsia="Calibri" w:hAnsi="DecimaWE Rg"/>
                <w:sz w:val="21"/>
                <w:szCs w:val="21"/>
              </w:rPr>
              <w:t xml:space="preserve">delle spese sostenute che non può superare </w:t>
            </w:r>
            <w:r w:rsidR="00960E36" w:rsidRPr="00960E36">
              <w:rPr>
                <w:rFonts w:ascii="DecimaWE Rg" w:eastAsia="Calibri" w:hAnsi="DecimaWE Rg"/>
                <w:sz w:val="21"/>
                <w:szCs w:val="21"/>
              </w:rPr>
              <w:t>20 per cento dell’importo del contributo concesso</w:t>
            </w:r>
            <w:r w:rsidR="00FC4391" w:rsidRPr="001872AA">
              <w:rPr>
                <w:rFonts w:ascii="DecimaWE Rg" w:eastAsia="Calibri" w:hAnsi="DecimaWE Rg"/>
                <w:sz w:val="21"/>
                <w:szCs w:val="21"/>
              </w:rPr>
              <w:t>)</w:t>
            </w:r>
          </w:p>
        </w:tc>
      </w:tr>
      <w:tr w:rsidR="00FB2474" w:rsidRPr="00E62623" w14:paraId="1F41805D" w14:textId="77777777" w:rsidTr="00981C85">
        <w:trPr>
          <w:trHeight w:val="340"/>
        </w:trPr>
        <w:tc>
          <w:tcPr>
            <w:tcW w:w="10207" w:type="dxa"/>
          </w:tcPr>
          <w:p w14:paraId="7EF88634" w14:textId="7A0BF2A7" w:rsidR="00FB2474" w:rsidRPr="0075507C" w:rsidRDefault="00FB2474" w:rsidP="009B49D0">
            <w:pPr>
              <w:pStyle w:val="Paragrafoelenco"/>
              <w:numPr>
                <w:ilvl w:val="0"/>
                <w:numId w:val="29"/>
              </w:numPr>
              <w:overflowPunct w:val="0"/>
              <w:autoSpaceDE w:val="0"/>
              <w:spacing w:before="120" w:after="120" w:line="240" w:lineRule="auto"/>
              <w:ind w:left="357" w:hanging="357"/>
              <w:jc w:val="both"/>
              <w:textAlignment w:val="baseline"/>
              <w:rPr>
                <w:rFonts w:ascii="DecimaWE Rg" w:hAnsi="DecimaWE Rg" w:cs="Arial"/>
                <w:sz w:val="21"/>
                <w:szCs w:val="21"/>
                <w:lang w:eastAsia="ar-SA"/>
              </w:rPr>
            </w:pPr>
            <w:r w:rsidRPr="001872AA">
              <w:rPr>
                <w:rFonts w:ascii="DecimaWE Rg" w:hAnsi="DecimaWE Rg" w:cs="Arial"/>
                <w:sz w:val="21"/>
                <w:szCs w:val="21"/>
                <w:lang w:eastAsia="ar-SA"/>
              </w:rPr>
              <w:t xml:space="preserve">Che </w:t>
            </w:r>
            <w:r w:rsidRPr="001872AA">
              <w:rPr>
                <w:rFonts w:ascii="DecimaWE Rg" w:hAnsi="DecimaWE Rg" w:cs="Arial"/>
                <w:b/>
                <w:sz w:val="21"/>
                <w:szCs w:val="21"/>
                <w:lang w:eastAsia="ar-SA"/>
              </w:rPr>
              <w:t>le spese generali di funzionamento</w:t>
            </w:r>
            <w:r w:rsidRPr="001872AA">
              <w:rPr>
                <w:rFonts w:ascii="DecimaWE Rg" w:hAnsi="DecimaWE Rg" w:cs="Arial"/>
                <w:sz w:val="21"/>
                <w:szCs w:val="21"/>
                <w:lang w:eastAsia="ar-SA"/>
              </w:rPr>
              <w:t xml:space="preserve"> </w:t>
            </w:r>
            <w:r w:rsidR="009B49D0" w:rsidRPr="001872AA">
              <w:rPr>
                <w:rFonts w:ascii="DecimaWE Rg" w:hAnsi="DecimaWE Rg" w:cs="Arial"/>
                <w:sz w:val="21"/>
                <w:szCs w:val="21"/>
                <w:lang w:eastAsia="ar-SA"/>
              </w:rPr>
              <w:t xml:space="preserve">all’articolo </w:t>
            </w:r>
            <w:r w:rsidR="003E6013">
              <w:rPr>
                <w:rFonts w:ascii="DecimaWE Rg" w:hAnsi="DecimaWE Rg" w:cs="Arial"/>
                <w:sz w:val="21"/>
                <w:szCs w:val="21"/>
                <w:lang w:eastAsia="ar-SA"/>
              </w:rPr>
              <w:t>6</w:t>
            </w:r>
            <w:r w:rsidR="009B49D0" w:rsidRPr="001872AA">
              <w:rPr>
                <w:rFonts w:ascii="DecimaWE Rg" w:hAnsi="DecimaWE Rg" w:cs="Arial"/>
                <w:sz w:val="21"/>
                <w:szCs w:val="21"/>
                <w:lang w:eastAsia="ar-SA"/>
              </w:rPr>
              <w:t>, comma 4 dell’Avviso</w:t>
            </w:r>
            <w:r w:rsidR="001872AA" w:rsidRPr="001872AA">
              <w:rPr>
                <w:rFonts w:ascii="DecimaWE Rg" w:hAnsi="DecimaWE Rg" w:cs="Arial"/>
                <w:sz w:val="21"/>
                <w:szCs w:val="21"/>
                <w:lang w:eastAsia="ar-SA"/>
              </w:rPr>
              <w:t xml:space="preserve"> e riportate nell’elenco analitico delle spese</w:t>
            </w:r>
            <w:r w:rsidR="001872AA">
              <w:rPr>
                <w:rFonts w:ascii="DecimaWE Rg" w:hAnsi="DecimaWE Rg" w:cs="Arial"/>
                <w:sz w:val="21"/>
                <w:szCs w:val="21"/>
                <w:lang w:eastAsia="ar-SA"/>
              </w:rPr>
              <w:t>,</w:t>
            </w:r>
            <w:r w:rsidR="009B49D0" w:rsidRPr="001872AA">
              <w:rPr>
                <w:rFonts w:ascii="DecimaWE Rg" w:hAnsi="DecimaWE Rg" w:cs="Arial"/>
                <w:sz w:val="21"/>
                <w:szCs w:val="21"/>
                <w:lang w:eastAsia="ar-SA"/>
              </w:rPr>
              <w:t xml:space="preserve"> </w:t>
            </w:r>
            <w:r w:rsidR="0075507C" w:rsidRPr="001872AA">
              <w:rPr>
                <w:rFonts w:ascii="DecimaWE Rg" w:hAnsi="DecimaWE Rg" w:cs="Arial"/>
                <w:sz w:val="21"/>
                <w:szCs w:val="21"/>
                <w:lang w:eastAsia="ar-SA"/>
              </w:rPr>
              <w:t xml:space="preserve">sono pari a </w:t>
            </w:r>
            <w:r w:rsidR="0075507C" w:rsidRPr="001872AA">
              <w:rPr>
                <w:rFonts w:ascii="DecimaWE Rg" w:hAnsi="DecimaWE Rg" w:cs="Arial"/>
                <w:b/>
                <w:sz w:val="21"/>
                <w:szCs w:val="21"/>
                <w:lang w:eastAsia="ar-SA"/>
              </w:rPr>
              <w:t xml:space="preserve">euro </w:t>
            </w:r>
            <w:r w:rsidR="00FC4391" w:rsidRPr="001872AA">
              <w:rPr>
                <w:rFonts w:ascii="DecimaWE Rg" w:eastAsia="Calibri" w:hAnsi="DecimaWE Rg"/>
                <w:sz w:val="21"/>
                <w:szCs w:val="21"/>
              </w:rPr>
              <w:fldChar w:fldCharType="begin">
                <w:ffData>
                  <w:name w:val=""/>
                  <w:enabled/>
                  <w:calcOnExit w:val="0"/>
                  <w:textInput/>
                </w:ffData>
              </w:fldChar>
            </w:r>
            <w:r w:rsidR="00FC4391" w:rsidRPr="001872AA">
              <w:rPr>
                <w:rFonts w:ascii="DecimaWE Rg" w:eastAsia="Calibri" w:hAnsi="DecimaWE Rg"/>
                <w:sz w:val="21"/>
                <w:szCs w:val="21"/>
              </w:rPr>
              <w:instrText xml:space="preserve"> FORMTEXT </w:instrText>
            </w:r>
            <w:r w:rsidR="00FC4391" w:rsidRPr="001872AA">
              <w:rPr>
                <w:rFonts w:ascii="DecimaWE Rg" w:eastAsia="Calibri" w:hAnsi="DecimaWE Rg"/>
                <w:sz w:val="21"/>
                <w:szCs w:val="21"/>
              </w:rPr>
            </w:r>
            <w:r w:rsidR="00FC4391" w:rsidRPr="001872AA">
              <w:rPr>
                <w:rFonts w:ascii="DecimaWE Rg" w:eastAsia="Calibri" w:hAnsi="DecimaWE Rg"/>
                <w:sz w:val="21"/>
                <w:szCs w:val="21"/>
              </w:rPr>
              <w:fldChar w:fldCharType="separate"/>
            </w:r>
            <w:r w:rsidR="00FC4391" w:rsidRPr="001872AA">
              <w:rPr>
                <w:rFonts w:eastAsia="Calibri"/>
                <w:noProof/>
              </w:rPr>
              <w:t> </w:t>
            </w:r>
            <w:r w:rsidR="00FC4391" w:rsidRPr="001872AA">
              <w:rPr>
                <w:rFonts w:eastAsia="Calibri"/>
                <w:noProof/>
              </w:rPr>
              <w:t> </w:t>
            </w:r>
            <w:r w:rsidR="00FC4391" w:rsidRPr="001872AA">
              <w:rPr>
                <w:rFonts w:eastAsia="Calibri"/>
                <w:noProof/>
              </w:rPr>
              <w:t> </w:t>
            </w:r>
            <w:r w:rsidR="00FC4391" w:rsidRPr="001872AA">
              <w:rPr>
                <w:rFonts w:eastAsia="Calibri"/>
                <w:noProof/>
              </w:rPr>
              <w:t> </w:t>
            </w:r>
            <w:r w:rsidR="00FC4391" w:rsidRPr="001872AA">
              <w:rPr>
                <w:rFonts w:eastAsia="Calibri"/>
                <w:noProof/>
              </w:rPr>
              <w:t> </w:t>
            </w:r>
            <w:r w:rsidR="00FC4391" w:rsidRPr="001872AA">
              <w:rPr>
                <w:rFonts w:ascii="DecimaWE Rg" w:eastAsia="Calibri" w:hAnsi="DecimaWE Rg"/>
                <w:sz w:val="21"/>
                <w:szCs w:val="21"/>
              </w:rPr>
              <w:fldChar w:fldCharType="end"/>
            </w:r>
            <w:r w:rsidR="00FC4391" w:rsidRPr="001872AA">
              <w:rPr>
                <w:rFonts w:ascii="DecimaWE Rg" w:eastAsia="Calibri" w:hAnsi="DecimaWE Rg"/>
                <w:sz w:val="21"/>
                <w:szCs w:val="21"/>
              </w:rPr>
              <w:t xml:space="preserve"> (indicare</w:t>
            </w:r>
            <w:r w:rsidR="00FC4391">
              <w:rPr>
                <w:rFonts w:ascii="DecimaWE Rg" w:eastAsia="Calibri" w:hAnsi="DecimaWE Rg"/>
                <w:sz w:val="21"/>
                <w:szCs w:val="21"/>
              </w:rPr>
              <w:t xml:space="preserve"> l’ammontare totale </w:t>
            </w:r>
            <w:r w:rsidR="009B49D0" w:rsidRPr="009B49D0">
              <w:rPr>
                <w:rFonts w:ascii="DecimaWE Rg" w:eastAsia="Calibri" w:hAnsi="DecimaWE Rg"/>
                <w:sz w:val="21"/>
                <w:szCs w:val="21"/>
              </w:rPr>
              <w:t xml:space="preserve">delle spese sostenute che non può superare </w:t>
            </w:r>
            <w:r w:rsidR="00960E36">
              <w:rPr>
                <w:rFonts w:ascii="DecimaWE Rg" w:eastAsia="Calibri" w:hAnsi="DecimaWE Rg"/>
                <w:sz w:val="21"/>
                <w:szCs w:val="21"/>
              </w:rPr>
              <w:t>1</w:t>
            </w:r>
            <w:r w:rsidR="00960E36" w:rsidRPr="00960E36">
              <w:rPr>
                <w:rFonts w:ascii="DecimaWE Rg" w:eastAsia="Calibri" w:hAnsi="DecimaWE Rg"/>
                <w:sz w:val="21"/>
                <w:szCs w:val="21"/>
              </w:rPr>
              <w:t>0 per cento dell’importo del contributo concesso</w:t>
            </w:r>
            <w:r w:rsidR="00FC4391">
              <w:rPr>
                <w:rFonts w:ascii="DecimaWE Rg" w:eastAsia="Calibri" w:hAnsi="DecimaWE Rg"/>
                <w:sz w:val="21"/>
                <w:szCs w:val="21"/>
              </w:rPr>
              <w:t>)</w:t>
            </w:r>
          </w:p>
        </w:tc>
      </w:tr>
      <w:tr w:rsidR="00892CB3" w:rsidRPr="00E62623" w14:paraId="5039781C" w14:textId="77777777" w:rsidTr="00981C85">
        <w:trPr>
          <w:trHeight w:val="340"/>
        </w:trPr>
        <w:tc>
          <w:tcPr>
            <w:tcW w:w="10207" w:type="dxa"/>
          </w:tcPr>
          <w:p w14:paraId="2EE632D9" w14:textId="77777777" w:rsidR="00892CB3" w:rsidRPr="00551135" w:rsidRDefault="004724AC" w:rsidP="009B49D0">
            <w:pPr>
              <w:pStyle w:val="Paragrafoelenco"/>
              <w:numPr>
                <w:ilvl w:val="0"/>
                <w:numId w:val="29"/>
              </w:numPr>
              <w:overflowPunct w:val="0"/>
              <w:autoSpaceDE w:val="0"/>
              <w:spacing w:before="120" w:after="120" w:line="240" w:lineRule="auto"/>
              <w:ind w:left="357" w:hanging="357"/>
              <w:jc w:val="both"/>
              <w:textAlignment w:val="baseline"/>
              <w:rPr>
                <w:rFonts w:ascii="DecimaWE Rg" w:hAnsi="DecimaWE Rg" w:cs="Arial"/>
                <w:sz w:val="21"/>
                <w:szCs w:val="21"/>
                <w:lang w:eastAsia="ar-SA"/>
              </w:rPr>
            </w:pPr>
            <w:r w:rsidRPr="00E62623">
              <w:rPr>
                <w:rFonts w:ascii="DecimaWE Rg" w:hAnsi="DecimaWE Rg" w:cs="Arial"/>
                <w:sz w:val="21"/>
                <w:szCs w:val="21"/>
                <w:lang w:eastAsia="it-IT"/>
              </w:rPr>
              <w:fldChar w:fldCharType="begin">
                <w:ffData>
                  <w:name w:val="Controllo9"/>
                  <w:enabled/>
                  <w:calcOnExit w:val="0"/>
                  <w:checkBox>
                    <w:sizeAuto/>
                    <w:default w:val="0"/>
                  </w:checkBox>
                </w:ffData>
              </w:fldChar>
            </w:r>
            <w:r w:rsidRPr="00E62623">
              <w:rPr>
                <w:rFonts w:ascii="DecimaWE Rg" w:hAnsi="DecimaWE Rg" w:cs="Arial"/>
                <w:sz w:val="21"/>
                <w:szCs w:val="21"/>
                <w:lang w:eastAsia="it-IT"/>
              </w:rPr>
              <w:instrText xml:space="preserve"> FORMCHECKBOX </w:instrText>
            </w:r>
            <w:r w:rsidR="00D56069">
              <w:rPr>
                <w:rFonts w:ascii="DecimaWE Rg" w:hAnsi="DecimaWE Rg" w:cs="Arial"/>
                <w:sz w:val="21"/>
                <w:szCs w:val="21"/>
                <w:lang w:eastAsia="it-IT"/>
              </w:rPr>
            </w:r>
            <w:r w:rsidR="00D56069">
              <w:rPr>
                <w:rFonts w:ascii="DecimaWE Rg" w:hAnsi="DecimaWE Rg" w:cs="Arial"/>
                <w:sz w:val="21"/>
                <w:szCs w:val="21"/>
                <w:lang w:eastAsia="it-IT"/>
              </w:rPr>
              <w:fldChar w:fldCharType="separate"/>
            </w:r>
            <w:r w:rsidRPr="00E62623">
              <w:rPr>
                <w:rFonts w:ascii="DecimaWE Rg" w:hAnsi="DecimaWE Rg" w:cs="Arial"/>
                <w:sz w:val="21"/>
                <w:szCs w:val="21"/>
                <w:lang w:eastAsia="it-IT"/>
              </w:rPr>
              <w:fldChar w:fldCharType="end"/>
            </w:r>
            <w:r w:rsidRPr="00E62623">
              <w:rPr>
                <w:rFonts w:ascii="DecimaWE Rg" w:hAnsi="DecimaWE Rg" w:cs="Arial"/>
                <w:sz w:val="21"/>
                <w:szCs w:val="21"/>
                <w:lang w:eastAsia="it-IT"/>
              </w:rPr>
              <w:t xml:space="preserve"> </w:t>
            </w:r>
            <w:r w:rsidR="00E526B0" w:rsidRPr="00551135">
              <w:rPr>
                <w:rFonts w:ascii="DecimaWE Rg" w:hAnsi="DecimaWE Rg" w:cs="Arial"/>
                <w:sz w:val="21"/>
                <w:szCs w:val="21"/>
                <w:lang w:eastAsia="ar-SA"/>
              </w:rPr>
              <w:t xml:space="preserve">che le fatture </w:t>
            </w:r>
            <w:r w:rsidR="00E526B0">
              <w:rPr>
                <w:rFonts w:ascii="DecimaWE Rg" w:hAnsi="DecimaWE Rg" w:cs="Arial"/>
                <w:sz w:val="21"/>
                <w:szCs w:val="21"/>
                <w:lang w:eastAsia="ar-SA"/>
              </w:rPr>
              <w:t xml:space="preserve">interamente </w:t>
            </w:r>
            <w:r w:rsidR="00E526B0" w:rsidRPr="00551135">
              <w:rPr>
                <w:rFonts w:ascii="DecimaWE Rg" w:hAnsi="DecimaWE Rg" w:cs="Arial"/>
                <w:sz w:val="21"/>
                <w:szCs w:val="21"/>
                <w:lang w:eastAsia="ar-SA"/>
              </w:rPr>
              <w:t>rendicontate alla Regione</w:t>
            </w:r>
            <w:r w:rsidR="00E526B0">
              <w:rPr>
                <w:rFonts w:ascii="DecimaWE Rg" w:hAnsi="DecimaWE Rg" w:cs="Arial"/>
                <w:sz w:val="21"/>
                <w:szCs w:val="21"/>
                <w:lang w:eastAsia="ar-SA"/>
              </w:rPr>
              <w:t>,</w:t>
            </w:r>
            <w:r w:rsidR="00E526B0" w:rsidRPr="00551135">
              <w:rPr>
                <w:rFonts w:ascii="DecimaWE Rg" w:hAnsi="DecimaWE Rg" w:cs="Arial"/>
                <w:sz w:val="21"/>
                <w:szCs w:val="21"/>
                <w:lang w:eastAsia="ar-SA"/>
              </w:rPr>
              <w:t xml:space="preserve"> </w:t>
            </w:r>
            <w:r w:rsidR="00E526B0" w:rsidRPr="00551135">
              <w:rPr>
                <w:rFonts w:ascii="DecimaWE Rg" w:hAnsi="DecimaWE Rg" w:cs="Arial"/>
                <w:b/>
                <w:sz w:val="21"/>
                <w:szCs w:val="21"/>
                <w:lang w:eastAsia="ar-SA"/>
              </w:rPr>
              <w:t>non sono state utilizzate per rendicontare contributi diversi da quello regionale oggetto della presente rendicontazione</w:t>
            </w:r>
          </w:p>
        </w:tc>
      </w:tr>
      <w:tr w:rsidR="00037A3E" w:rsidRPr="00E62623" w14:paraId="6E726E15" w14:textId="77777777" w:rsidTr="00981C85">
        <w:trPr>
          <w:trHeight w:val="340"/>
        </w:trPr>
        <w:tc>
          <w:tcPr>
            <w:tcW w:w="10207" w:type="dxa"/>
          </w:tcPr>
          <w:p w14:paraId="47C1BCBD" w14:textId="77777777" w:rsidR="00037A3E" w:rsidRPr="00551135" w:rsidRDefault="004724AC" w:rsidP="009B49D0">
            <w:pPr>
              <w:pStyle w:val="Paragrafoelenco"/>
              <w:numPr>
                <w:ilvl w:val="0"/>
                <w:numId w:val="29"/>
              </w:numPr>
              <w:overflowPunct w:val="0"/>
              <w:autoSpaceDE w:val="0"/>
              <w:spacing w:before="120" w:after="120" w:line="240" w:lineRule="auto"/>
              <w:ind w:left="357" w:hanging="357"/>
              <w:jc w:val="both"/>
              <w:textAlignment w:val="baseline"/>
              <w:rPr>
                <w:rFonts w:ascii="DecimaWE Rg" w:hAnsi="DecimaWE Rg" w:cs="Arial"/>
                <w:sz w:val="21"/>
                <w:szCs w:val="21"/>
                <w:lang w:eastAsia="ar-SA"/>
              </w:rPr>
            </w:pPr>
            <w:r w:rsidRPr="00E62623">
              <w:rPr>
                <w:rFonts w:ascii="DecimaWE Rg" w:hAnsi="DecimaWE Rg" w:cs="Arial"/>
                <w:sz w:val="21"/>
                <w:szCs w:val="21"/>
                <w:lang w:eastAsia="it-IT"/>
              </w:rPr>
              <w:fldChar w:fldCharType="begin">
                <w:ffData>
                  <w:name w:val="Controllo9"/>
                  <w:enabled/>
                  <w:calcOnExit w:val="0"/>
                  <w:checkBox>
                    <w:sizeAuto/>
                    <w:default w:val="0"/>
                  </w:checkBox>
                </w:ffData>
              </w:fldChar>
            </w:r>
            <w:r w:rsidRPr="00E62623">
              <w:rPr>
                <w:rFonts w:ascii="DecimaWE Rg" w:hAnsi="DecimaWE Rg" w:cs="Arial"/>
                <w:sz w:val="21"/>
                <w:szCs w:val="21"/>
                <w:lang w:eastAsia="it-IT"/>
              </w:rPr>
              <w:instrText xml:space="preserve"> FORMCHECKBOX </w:instrText>
            </w:r>
            <w:r w:rsidR="00D56069">
              <w:rPr>
                <w:rFonts w:ascii="DecimaWE Rg" w:hAnsi="DecimaWE Rg" w:cs="Arial"/>
                <w:sz w:val="21"/>
                <w:szCs w:val="21"/>
                <w:lang w:eastAsia="it-IT"/>
              </w:rPr>
            </w:r>
            <w:r w:rsidR="00D56069">
              <w:rPr>
                <w:rFonts w:ascii="DecimaWE Rg" w:hAnsi="DecimaWE Rg" w:cs="Arial"/>
                <w:sz w:val="21"/>
                <w:szCs w:val="21"/>
                <w:lang w:eastAsia="it-IT"/>
              </w:rPr>
              <w:fldChar w:fldCharType="separate"/>
            </w:r>
            <w:r w:rsidRPr="00E62623">
              <w:rPr>
                <w:rFonts w:ascii="DecimaWE Rg" w:hAnsi="DecimaWE Rg" w:cs="Arial"/>
                <w:sz w:val="21"/>
                <w:szCs w:val="21"/>
                <w:lang w:eastAsia="it-IT"/>
              </w:rPr>
              <w:fldChar w:fldCharType="end"/>
            </w:r>
            <w:r w:rsidRPr="00E62623">
              <w:rPr>
                <w:rFonts w:ascii="DecimaWE Rg" w:hAnsi="DecimaWE Rg" w:cs="Arial"/>
                <w:sz w:val="21"/>
                <w:szCs w:val="21"/>
                <w:lang w:eastAsia="it-IT"/>
              </w:rPr>
              <w:t xml:space="preserve"> </w:t>
            </w:r>
            <w:r w:rsidR="00E526B0">
              <w:rPr>
                <w:rFonts w:ascii="DecimaWE Rg" w:hAnsi="DecimaWE Rg" w:cs="Arial"/>
                <w:sz w:val="21"/>
                <w:szCs w:val="21"/>
                <w:lang w:eastAsia="ar-SA"/>
              </w:rPr>
              <w:t xml:space="preserve">che le fatture parzialmente rendicontate alla Regione, per la parte inserita nella presente rendicontazione </w:t>
            </w:r>
            <w:r w:rsidR="00E526B0" w:rsidRPr="00551135">
              <w:rPr>
                <w:rFonts w:ascii="DecimaWE Rg" w:hAnsi="DecimaWE Rg" w:cs="Arial"/>
                <w:b/>
                <w:sz w:val="21"/>
                <w:szCs w:val="21"/>
                <w:lang w:eastAsia="ar-SA"/>
              </w:rPr>
              <w:t>non sono state utilizzate per rendicontare contributi diversi da quello regionale oggetto della presente rendicontazione</w:t>
            </w:r>
          </w:p>
        </w:tc>
      </w:tr>
      <w:tr w:rsidR="00CD62BA" w:rsidRPr="00E62623" w14:paraId="6954E8A7" w14:textId="77777777" w:rsidTr="00981C85">
        <w:trPr>
          <w:trHeight w:val="340"/>
        </w:trPr>
        <w:tc>
          <w:tcPr>
            <w:tcW w:w="10207" w:type="dxa"/>
          </w:tcPr>
          <w:p w14:paraId="578A225B" w14:textId="68BF8AB6" w:rsidR="00CD62BA" w:rsidRPr="00CD62BA" w:rsidRDefault="00CD62BA" w:rsidP="00CD62BA">
            <w:pPr>
              <w:overflowPunct w:val="0"/>
              <w:autoSpaceDE w:val="0"/>
              <w:spacing w:before="120" w:after="120" w:line="240" w:lineRule="auto"/>
              <w:jc w:val="center"/>
              <w:textAlignment w:val="baseline"/>
              <w:rPr>
                <w:rFonts w:ascii="DecimaWE Rg" w:hAnsi="DecimaWE Rg" w:cs="Arial"/>
                <w:b/>
                <w:bCs/>
                <w:sz w:val="21"/>
                <w:szCs w:val="21"/>
                <w:lang w:eastAsia="it-IT"/>
              </w:rPr>
            </w:pPr>
            <w:r>
              <w:rPr>
                <w:rFonts w:ascii="DecimaWE Rg" w:hAnsi="DecimaWE Rg" w:cs="Arial"/>
                <w:b/>
                <w:bCs/>
                <w:sz w:val="21"/>
                <w:szCs w:val="21"/>
                <w:lang w:eastAsia="it-IT"/>
              </w:rPr>
              <w:t>SI IMPEGNA</w:t>
            </w:r>
          </w:p>
        </w:tc>
      </w:tr>
      <w:tr w:rsidR="00037A3E" w:rsidRPr="00E62623" w14:paraId="7F35A8CB" w14:textId="77777777" w:rsidTr="00981C85">
        <w:trPr>
          <w:trHeight w:val="340"/>
        </w:trPr>
        <w:tc>
          <w:tcPr>
            <w:tcW w:w="10207" w:type="dxa"/>
          </w:tcPr>
          <w:p w14:paraId="73A0E9C9" w14:textId="310180A0" w:rsidR="00037A3E" w:rsidRPr="00551135" w:rsidRDefault="00CD62BA" w:rsidP="00981C85">
            <w:pPr>
              <w:pStyle w:val="Paragrafoelenco"/>
              <w:numPr>
                <w:ilvl w:val="0"/>
                <w:numId w:val="30"/>
              </w:numPr>
              <w:overflowPunct w:val="0"/>
              <w:autoSpaceDE w:val="0"/>
              <w:spacing w:before="120" w:after="120" w:line="240" w:lineRule="auto"/>
              <w:ind w:left="357" w:hanging="357"/>
              <w:jc w:val="both"/>
              <w:textAlignment w:val="baseline"/>
              <w:rPr>
                <w:rFonts w:ascii="DecimaWE Rg" w:hAnsi="DecimaWE Rg" w:cs="Arial"/>
                <w:sz w:val="21"/>
                <w:szCs w:val="21"/>
                <w:lang w:eastAsia="it-IT"/>
              </w:rPr>
            </w:pPr>
            <w:r w:rsidRPr="00E62623">
              <w:rPr>
                <w:rFonts w:ascii="DecimaWE Rg" w:hAnsi="DecimaWE Rg" w:cs="Arial"/>
                <w:sz w:val="21"/>
                <w:szCs w:val="21"/>
                <w:lang w:eastAsia="it-IT"/>
              </w:rPr>
              <w:fldChar w:fldCharType="begin">
                <w:ffData>
                  <w:name w:val=""/>
                  <w:enabled/>
                  <w:calcOnExit w:val="0"/>
                  <w:checkBox>
                    <w:sizeAuto/>
                    <w:default w:val="0"/>
                  </w:checkBox>
                </w:ffData>
              </w:fldChar>
            </w:r>
            <w:r w:rsidRPr="00E62623">
              <w:rPr>
                <w:rFonts w:ascii="DecimaWE Rg" w:hAnsi="DecimaWE Rg" w:cs="Arial"/>
                <w:sz w:val="21"/>
                <w:szCs w:val="21"/>
                <w:lang w:eastAsia="it-IT"/>
              </w:rPr>
              <w:instrText xml:space="preserve"> FORMCHECKBOX </w:instrText>
            </w:r>
            <w:r w:rsidR="00D56069">
              <w:rPr>
                <w:rFonts w:ascii="DecimaWE Rg" w:hAnsi="DecimaWE Rg" w:cs="Arial"/>
                <w:sz w:val="21"/>
                <w:szCs w:val="21"/>
                <w:lang w:eastAsia="it-IT"/>
              </w:rPr>
            </w:r>
            <w:r w:rsidR="00D56069">
              <w:rPr>
                <w:rFonts w:ascii="DecimaWE Rg" w:hAnsi="DecimaWE Rg" w:cs="Arial"/>
                <w:sz w:val="21"/>
                <w:szCs w:val="21"/>
                <w:lang w:eastAsia="it-IT"/>
              </w:rPr>
              <w:fldChar w:fldCharType="separate"/>
            </w:r>
            <w:r w:rsidRPr="00E62623">
              <w:rPr>
                <w:rFonts w:ascii="DecimaWE Rg" w:hAnsi="DecimaWE Rg" w:cs="Arial"/>
                <w:sz w:val="21"/>
                <w:szCs w:val="21"/>
                <w:lang w:eastAsia="it-IT"/>
              </w:rPr>
              <w:fldChar w:fldCharType="end"/>
            </w:r>
            <w:r w:rsidRPr="00E62623">
              <w:rPr>
                <w:rFonts w:ascii="DecimaWE Rg" w:hAnsi="DecimaWE Rg" w:cs="Arial"/>
                <w:sz w:val="21"/>
                <w:szCs w:val="21"/>
                <w:lang w:eastAsia="it-IT"/>
              </w:rPr>
              <w:t xml:space="preserve"> </w:t>
            </w:r>
            <w:r w:rsidRPr="00551135">
              <w:rPr>
                <w:rFonts w:ascii="DecimaWE Rg" w:hAnsi="DecimaWE Rg" w:cs="Arial"/>
                <w:b/>
                <w:sz w:val="21"/>
                <w:szCs w:val="21"/>
                <w:lang w:eastAsia="ar-SA"/>
              </w:rPr>
              <w:t xml:space="preserve">a non utilizzare i documenti di spesa </w:t>
            </w:r>
            <w:r>
              <w:rPr>
                <w:rFonts w:ascii="DecimaWE Rg" w:hAnsi="DecimaWE Rg" w:cs="Arial"/>
                <w:b/>
                <w:sz w:val="21"/>
                <w:szCs w:val="21"/>
                <w:lang w:eastAsia="ar-SA"/>
              </w:rPr>
              <w:t xml:space="preserve">inseriti nella presente rendicontazione </w:t>
            </w:r>
            <w:r w:rsidRPr="00551135">
              <w:rPr>
                <w:rFonts w:ascii="DecimaWE Rg" w:hAnsi="DecimaWE Rg" w:cs="Arial"/>
                <w:b/>
                <w:sz w:val="21"/>
                <w:szCs w:val="21"/>
                <w:lang w:eastAsia="ar-SA"/>
              </w:rPr>
              <w:t xml:space="preserve">per </w:t>
            </w:r>
            <w:r>
              <w:rPr>
                <w:rFonts w:ascii="DecimaWE Rg" w:hAnsi="DecimaWE Rg" w:cs="Arial"/>
                <w:b/>
                <w:sz w:val="21"/>
                <w:szCs w:val="21"/>
                <w:lang w:eastAsia="ar-SA"/>
              </w:rPr>
              <w:t xml:space="preserve">la quota già </w:t>
            </w:r>
            <w:r w:rsidRPr="00551135">
              <w:rPr>
                <w:rFonts w:ascii="DecimaWE Rg" w:hAnsi="DecimaWE Rg" w:cs="Arial"/>
                <w:b/>
                <w:sz w:val="21"/>
                <w:szCs w:val="21"/>
                <w:lang w:eastAsia="ar-SA"/>
              </w:rPr>
              <w:t>rendiconta</w:t>
            </w:r>
            <w:r>
              <w:rPr>
                <w:rFonts w:ascii="DecimaWE Rg" w:hAnsi="DecimaWE Rg" w:cs="Arial"/>
                <w:b/>
                <w:sz w:val="21"/>
                <w:szCs w:val="21"/>
                <w:lang w:eastAsia="ar-SA"/>
              </w:rPr>
              <w:t>ta alla Regione,</w:t>
            </w:r>
            <w:r w:rsidRPr="00551135">
              <w:rPr>
                <w:rFonts w:ascii="DecimaWE Rg" w:hAnsi="DecimaWE Rg" w:cs="Arial"/>
                <w:b/>
                <w:sz w:val="21"/>
                <w:szCs w:val="21"/>
                <w:lang w:eastAsia="ar-SA"/>
              </w:rPr>
              <w:t xml:space="preserve"> </w:t>
            </w:r>
            <w:r>
              <w:rPr>
                <w:rFonts w:ascii="DecimaWE Rg" w:hAnsi="DecimaWE Rg" w:cs="Arial"/>
                <w:b/>
                <w:sz w:val="21"/>
                <w:szCs w:val="21"/>
                <w:lang w:eastAsia="ar-SA"/>
              </w:rPr>
              <w:t>al fine di</w:t>
            </w:r>
            <w:r w:rsidRPr="00551135">
              <w:rPr>
                <w:rFonts w:ascii="DecimaWE Rg" w:hAnsi="DecimaWE Rg" w:cs="Arial"/>
                <w:b/>
                <w:sz w:val="21"/>
                <w:szCs w:val="21"/>
                <w:lang w:eastAsia="ar-SA"/>
              </w:rPr>
              <w:t xml:space="preserve"> rendicontare altri contributi diversi da quello regionale</w:t>
            </w:r>
          </w:p>
        </w:tc>
      </w:tr>
      <w:tr w:rsidR="00892CB3" w:rsidRPr="00E62623" w14:paraId="43C82E97" w14:textId="77777777" w:rsidTr="00981C85">
        <w:trPr>
          <w:trHeight w:val="742"/>
        </w:trPr>
        <w:tc>
          <w:tcPr>
            <w:tcW w:w="10207" w:type="dxa"/>
            <w:vAlign w:val="center"/>
          </w:tcPr>
          <w:p w14:paraId="48997FC9" w14:textId="77777777" w:rsidR="00892CB3" w:rsidRPr="00892CB3" w:rsidRDefault="00892CB3">
            <w:pPr>
              <w:overflowPunct w:val="0"/>
              <w:autoSpaceDE w:val="0"/>
              <w:spacing w:before="120" w:after="0" w:line="240" w:lineRule="auto"/>
              <w:jc w:val="center"/>
              <w:textAlignment w:val="baseline"/>
              <w:rPr>
                <w:rFonts w:ascii="DecimaWE Rg" w:hAnsi="DecimaWE Rg" w:cs="Arial"/>
                <w:b/>
                <w:sz w:val="21"/>
                <w:szCs w:val="21"/>
                <w:highlight w:val="yellow"/>
                <w:lang w:eastAsia="ar-SA"/>
              </w:rPr>
            </w:pPr>
            <w:r w:rsidRPr="00592BB6">
              <w:rPr>
                <w:rFonts w:ascii="DecimaWE Rg" w:hAnsi="DecimaWE Rg" w:cs="Arial"/>
                <w:b/>
                <w:sz w:val="21"/>
                <w:szCs w:val="21"/>
                <w:lang w:eastAsia="ar-SA"/>
              </w:rPr>
              <w:t>DICHIARA INOLTRE</w:t>
            </w:r>
          </w:p>
        </w:tc>
      </w:tr>
      <w:tr w:rsidR="00D449F6" w:rsidRPr="00E62623" w14:paraId="106B4147" w14:textId="77777777" w:rsidTr="00981C85">
        <w:trPr>
          <w:trHeight w:val="340"/>
        </w:trPr>
        <w:tc>
          <w:tcPr>
            <w:tcW w:w="10207" w:type="dxa"/>
          </w:tcPr>
          <w:p w14:paraId="71B03842" w14:textId="5482EBE3" w:rsidR="00D449F6" w:rsidRPr="00271359" w:rsidRDefault="00D449F6" w:rsidP="00551135">
            <w:pPr>
              <w:overflowPunct w:val="0"/>
              <w:autoSpaceDE w:val="0"/>
              <w:spacing w:before="120" w:after="0" w:line="240" w:lineRule="auto"/>
              <w:jc w:val="both"/>
              <w:textAlignment w:val="baseline"/>
              <w:rPr>
                <w:rFonts w:ascii="DecimaWE Rg" w:hAnsi="DecimaWE Rg" w:cs="Arial"/>
                <w:sz w:val="21"/>
                <w:szCs w:val="21"/>
                <w:lang w:eastAsia="ar-SA"/>
              </w:rPr>
            </w:pPr>
            <w:r w:rsidRPr="00E62623">
              <w:rPr>
                <w:rFonts w:ascii="DecimaWE Rg" w:hAnsi="DecimaWE Rg" w:cs="Arial"/>
                <w:sz w:val="21"/>
                <w:szCs w:val="21"/>
                <w:lang w:eastAsia="ar-SA"/>
              </w:rPr>
              <w:t>Che l’iniziativa per cui è stato concesso il finanziamento è stata realizzata conformemente a quanto descritto nella domanda di contributo e nel rispetto delle prescrizioni dell’Avviso</w:t>
            </w:r>
            <w:r w:rsidR="00592BB6">
              <w:rPr>
                <w:rFonts w:ascii="DecimaWE Rg" w:hAnsi="DecimaWE Rg" w:cs="Arial"/>
                <w:sz w:val="21"/>
                <w:szCs w:val="21"/>
                <w:lang w:eastAsia="ar-SA"/>
              </w:rPr>
              <w:t>, approvato con delibera</w:t>
            </w:r>
            <w:r w:rsidR="001872AA">
              <w:rPr>
                <w:rFonts w:ascii="DecimaWE Rg" w:hAnsi="DecimaWE Rg" w:cs="Arial"/>
                <w:sz w:val="21"/>
                <w:szCs w:val="21"/>
                <w:lang w:eastAsia="ar-SA"/>
              </w:rPr>
              <w:t xml:space="preserve"> della Giunta regionale</w:t>
            </w:r>
            <w:r w:rsidR="00592BB6">
              <w:rPr>
                <w:rFonts w:ascii="DecimaWE Rg" w:hAnsi="DecimaWE Rg" w:cs="Arial"/>
                <w:sz w:val="21"/>
                <w:szCs w:val="21"/>
                <w:lang w:eastAsia="ar-SA"/>
              </w:rPr>
              <w:t xml:space="preserve"> n</w:t>
            </w:r>
            <w:r w:rsidR="00592BB6" w:rsidRPr="001872AA">
              <w:rPr>
                <w:rFonts w:ascii="DecimaWE Rg" w:hAnsi="DecimaWE Rg" w:cs="Arial"/>
                <w:sz w:val="21"/>
                <w:szCs w:val="21"/>
                <w:lang w:eastAsia="ar-SA"/>
              </w:rPr>
              <w:t xml:space="preserve">. </w:t>
            </w:r>
            <w:r w:rsidR="00350B55" w:rsidRPr="001872AA">
              <w:rPr>
                <w:rFonts w:ascii="DecimaWE Rg" w:hAnsi="DecimaWE Rg" w:cs="Arial"/>
                <w:sz w:val="21"/>
                <w:szCs w:val="21"/>
                <w:lang w:eastAsia="ar-SA"/>
              </w:rPr>
              <w:t>1</w:t>
            </w:r>
            <w:r w:rsidR="00960E36">
              <w:rPr>
                <w:rFonts w:ascii="DecimaWE Rg" w:hAnsi="DecimaWE Rg" w:cs="Arial"/>
                <w:sz w:val="21"/>
                <w:szCs w:val="21"/>
                <w:lang w:eastAsia="ar-SA"/>
              </w:rPr>
              <w:t>2</w:t>
            </w:r>
            <w:r w:rsidR="00350B55" w:rsidRPr="001872AA">
              <w:rPr>
                <w:rFonts w:ascii="DecimaWE Rg" w:hAnsi="DecimaWE Rg" w:cs="Arial"/>
                <w:sz w:val="21"/>
                <w:szCs w:val="21"/>
                <w:lang w:eastAsia="ar-SA"/>
              </w:rPr>
              <w:t>73/202</w:t>
            </w:r>
            <w:r w:rsidR="00960E36">
              <w:rPr>
                <w:rFonts w:ascii="DecimaWE Rg" w:hAnsi="DecimaWE Rg" w:cs="Arial"/>
                <w:sz w:val="21"/>
                <w:szCs w:val="21"/>
                <w:lang w:eastAsia="ar-SA"/>
              </w:rPr>
              <w:t>4</w:t>
            </w:r>
            <w:r w:rsidRPr="001872AA">
              <w:rPr>
                <w:rFonts w:ascii="DecimaWE Rg" w:hAnsi="DecimaWE Rg" w:cs="Arial"/>
                <w:sz w:val="21"/>
                <w:szCs w:val="21"/>
                <w:lang w:eastAsia="ar-SA"/>
              </w:rPr>
              <w:t>, e che</w:t>
            </w:r>
            <w:r w:rsidRPr="00E62623">
              <w:rPr>
                <w:rFonts w:ascii="DecimaWE Rg" w:hAnsi="DecimaWE Rg" w:cs="Arial"/>
                <w:sz w:val="21"/>
                <w:szCs w:val="21"/>
                <w:lang w:eastAsia="ar-SA"/>
              </w:rPr>
              <w:t xml:space="preserve"> il contributo è stato interamente utilizzato per la realizzazione dell’iniziativa per cui è stato concesso il finanziamento.</w:t>
            </w:r>
          </w:p>
        </w:tc>
      </w:tr>
      <w:tr w:rsidR="00FB2474" w:rsidRPr="00E62623" w14:paraId="5FE2375D" w14:textId="77777777" w:rsidTr="00981C85">
        <w:trPr>
          <w:trHeight w:val="340"/>
        </w:trPr>
        <w:tc>
          <w:tcPr>
            <w:tcW w:w="10207" w:type="dxa"/>
          </w:tcPr>
          <w:p w14:paraId="7FBF1053" w14:textId="77777777" w:rsidR="00FB2474" w:rsidRPr="00E62623" w:rsidRDefault="00FB2474" w:rsidP="00551135">
            <w:pPr>
              <w:overflowPunct w:val="0"/>
              <w:autoSpaceDE w:val="0"/>
              <w:spacing w:before="120" w:after="0" w:line="240" w:lineRule="auto"/>
              <w:jc w:val="both"/>
              <w:textAlignment w:val="baseline"/>
              <w:rPr>
                <w:rFonts w:ascii="DecimaWE Rg" w:hAnsi="DecimaWE Rg" w:cs="Tahoma"/>
                <w:sz w:val="21"/>
                <w:szCs w:val="21"/>
                <w:lang w:eastAsia="ar-SA"/>
              </w:rPr>
            </w:pPr>
            <w:r w:rsidRPr="00E62623">
              <w:rPr>
                <w:rFonts w:ascii="DecimaWE Rg" w:hAnsi="DecimaWE Rg" w:cs="Tahoma"/>
                <w:sz w:val="21"/>
                <w:szCs w:val="21"/>
                <w:lang w:eastAsia="ar-SA"/>
              </w:rPr>
              <w:t>Di esonerare codesta amministrazione regionale da ogni responsabilità per la dispersione di comunicazione dipendenti da inesatta indicazione del recapito cui inviare le comunicazioni relative al procedimento da parte del richiedente oppure per mancata o tardiva comunicazione dell’eventuale cambiamento del recapito indicato nella domanda o per eventuali disguidi postali o telegrafici o per fatti imputabili a terzi, a caso fortuito o forza maggiore.</w:t>
            </w:r>
          </w:p>
        </w:tc>
      </w:tr>
      <w:tr w:rsidR="00FB2474" w:rsidRPr="00E62623" w14:paraId="296166F0" w14:textId="77777777" w:rsidTr="00981C85">
        <w:trPr>
          <w:trHeight w:val="340"/>
        </w:trPr>
        <w:tc>
          <w:tcPr>
            <w:tcW w:w="10207" w:type="dxa"/>
          </w:tcPr>
          <w:p w14:paraId="0472C454" w14:textId="77777777" w:rsidR="008E59D9" w:rsidRDefault="00892CB3" w:rsidP="00551135">
            <w:pPr>
              <w:overflowPunct w:val="0"/>
              <w:autoSpaceDE w:val="0"/>
              <w:spacing w:before="120" w:after="0" w:line="240" w:lineRule="auto"/>
              <w:jc w:val="both"/>
              <w:textAlignment w:val="baseline"/>
              <w:rPr>
                <w:rFonts w:ascii="DecimaWE Rg" w:hAnsi="DecimaWE Rg" w:cs="Tahoma"/>
                <w:sz w:val="21"/>
                <w:szCs w:val="21"/>
                <w:lang w:eastAsia="ar-SA"/>
              </w:rPr>
            </w:pPr>
            <w:r>
              <w:rPr>
                <w:rFonts w:ascii="DecimaWE Rg" w:hAnsi="DecimaWE Rg" w:cs="Tahoma"/>
                <w:sz w:val="21"/>
                <w:szCs w:val="21"/>
                <w:lang w:eastAsia="ar-SA"/>
              </w:rPr>
              <w:t>D</w:t>
            </w:r>
            <w:r w:rsidR="008E59D9">
              <w:rPr>
                <w:rFonts w:ascii="DecimaWE Rg" w:hAnsi="DecimaWE Rg" w:cs="Tahoma"/>
                <w:sz w:val="21"/>
                <w:szCs w:val="21"/>
                <w:lang w:eastAsia="ar-SA"/>
              </w:rPr>
              <w:t>i aver preso visione dell’informativa relativa al trattamento dei dati personali ai sensi di quanto previsto dal decreto legislativo 30 giugno 2003, n. 196 (Codice in materia di trattamento dei dati personali) e dal Regolamento (UE) 2016/679 pubblicata sul sito istituzionale della Regione alla pagina:</w:t>
            </w:r>
          </w:p>
          <w:p w14:paraId="41E28050" w14:textId="5144BC11" w:rsidR="008753A4" w:rsidRPr="008E69B8" w:rsidRDefault="00D56069" w:rsidP="008753A4">
            <w:pPr>
              <w:overflowPunct w:val="0"/>
              <w:autoSpaceDE w:val="0"/>
              <w:spacing w:before="120" w:after="0" w:line="240" w:lineRule="auto"/>
              <w:jc w:val="both"/>
              <w:textAlignment w:val="baseline"/>
              <w:rPr>
                <w:rFonts w:ascii="DecimaWE Rg" w:hAnsi="DecimaWE Rg" w:cs="Tahoma"/>
                <w:sz w:val="18"/>
                <w:szCs w:val="18"/>
                <w:lang w:eastAsia="ar-SA"/>
              </w:rPr>
            </w:pPr>
            <w:hyperlink r:id="rId9" w:history="1">
              <w:r w:rsidR="008753A4" w:rsidRPr="005C1FEE">
                <w:rPr>
                  <w:rStyle w:val="Collegamentoipertestuale"/>
                  <w:rFonts w:ascii="DecimaWE Rg" w:hAnsi="DecimaWE Rg" w:cs="Tahoma"/>
                  <w:sz w:val="18"/>
                  <w:szCs w:val="18"/>
                  <w:lang w:eastAsia="ar-SA"/>
                </w:rPr>
                <w:t>https://www.regione.fvg.it/rafvg/export/sites/default/RAFVG/cultura-sport/attivita-culturali/FOGLIA6/allegati/modello_informativa_art_13_GDPR_natale_2026.pdf</w:t>
              </w:r>
            </w:hyperlink>
          </w:p>
        </w:tc>
      </w:tr>
    </w:tbl>
    <w:p w14:paraId="62AF5302" w14:textId="77777777" w:rsidR="00BF1630" w:rsidRDefault="00BF1630" w:rsidP="007445E9">
      <w:pPr>
        <w:spacing w:before="120" w:after="120"/>
        <w:ind w:left="-284" w:right="-284"/>
        <w:rPr>
          <w:rFonts w:ascii="DecimaWE Rg" w:hAnsi="DecimaWE Rg" w:cs="Arial"/>
          <w:b/>
          <w:sz w:val="21"/>
          <w:szCs w:val="21"/>
          <w:lang w:eastAsia="ar-SA"/>
        </w:rPr>
      </w:pPr>
    </w:p>
    <w:p w14:paraId="389FD7D9" w14:textId="23220AEF" w:rsidR="007445E9" w:rsidRDefault="007445E9" w:rsidP="007445E9">
      <w:pPr>
        <w:spacing w:before="60" w:line="480" w:lineRule="auto"/>
        <w:jc w:val="both"/>
        <w:rPr>
          <w:rFonts w:ascii="DecimaWE Rg" w:hAnsi="DecimaWE Rg" w:cs="DecimaWE Rg"/>
          <w:sz w:val="21"/>
          <w:szCs w:val="21"/>
        </w:rPr>
      </w:pPr>
      <w:r>
        <w:rPr>
          <w:rFonts w:ascii="DecimaWE Rg" w:hAnsi="DecimaWE Rg" w:cs="DecimaWE Rg"/>
          <w:sz w:val="21"/>
          <w:szCs w:val="21"/>
        </w:rPr>
        <w:t>Luogo e data</w:t>
      </w:r>
      <w:r w:rsidR="008E3475">
        <w:rPr>
          <w:rFonts w:ascii="DecimaWE Rg" w:hAnsi="DecimaWE Rg" w:cs="DecimaWE Rg"/>
          <w:sz w:val="21"/>
          <w:szCs w:val="21"/>
        </w:rPr>
        <w:t xml:space="preserve"> </w:t>
      </w:r>
      <w:r w:rsidR="008E3475" w:rsidRPr="003200FB">
        <w:rPr>
          <w:rFonts w:ascii="DecimaWE Rg" w:eastAsia="Calibri" w:hAnsi="DecimaWE Rg"/>
          <w:sz w:val="21"/>
          <w:szCs w:val="21"/>
        </w:rPr>
        <w:fldChar w:fldCharType="begin">
          <w:ffData>
            <w:name w:val=""/>
            <w:enabled/>
            <w:calcOnExit w:val="0"/>
            <w:textInput/>
          </w:ffData>
        </w:fldChar>
      </w:r>
      <w:r w:rsidR="008E3475" w:rsidRPr="003200FB">
        <w:rPr>
          <w:rFonts w:ascii="DecimaWE Rg" w:eastAsia="Calibri" w:hAnsi="DecimaWE Rg"/>
          <w:sz w:val="21"/>
          <w:szCs w:val="21"/>
        </w:rPr>
        <w:instrText xml:space="preserve"> FORMTEXT </w:instrText>
      </w:r>
      <w:r w:rsidR="008E3475" w:rsidRPr="003200FB">
        <w:rPr>
          <w:rFonts w:ascii="DecimaWE Rg" w:eastAsia="Calibri" w:hAnsi="DecimaWE Rg"/>
          <w:sz w:val="21"/>
          <w:szCs w:val="21"/>
        </w:rPr>
      </w:r>
      <w:r w:rsidR="008E3475" w:rsidRPr="003200FB">
        <w:rPr>
          <w:rFonts w:ascii="DecimaWE Rg" w:eastAsia="Calibri" w:hAnsi="DecimaWE Rg"/>
          <w:sz w:val="21"/>
          <w:szCs w:val="21"/>
        </w:rPr>
        <w:fldChar w:fldCharType="separate"/>
      </w:r>
      <w:r w:rsidR="008E3475" w:rsidRPr="003200FB">
        <w:rPr>
          <w:rFonts w:eastAsia="Calibri"/>
          <w:noProof/>
        </w:rPr>
        <w:t> </w:t>
      </w:r>
      <w:r w:rsidR="008E3475" w:rsidRPr="003200FB">
        <w:rPr>
          <w:rFonts w:eastAsia="Calibri"/>
          <w:noProof/>
        </w:rPr>
        <w:t> </w:t>
      </w:r>
      <w:r w:rsidR="008E3475" w:rsidRPr="003200FB">
        <w:rPr>
          <w:rFonts w:eastAsia="Calibri"/>
          <w:noProof/>
        </w:rPr>
        <w:t> </w:t>
      </w:r>
      <w:r w:rsidR="008E3475" w:rsidRPr="003200FB">
        <w:rPr>
          <w:rFonts w:eastAsia="Calibri"/>
          <w:noProof/>
        </w:rPr>
        <w:t> </w:t>
      </w:r>
      <w:r w:rsidR="008E3475" w:rsidRPr="003200FB">
        <w:rPr>
          <w:rFonts w:eastAsia="Calibri"/>
          <w:noProof/>
        </w:rPr>
        <w:t> </w:t>
      </w:r>
      <w:r w:rsidR="008E3475" w:rsidRPr="003200FB">
        <w:rPr>
          <w:rFonts w:ascii="DecimaWE Rg" w:eastAsia="Calibri" w:hAnsi="DecimaWE Rg"/>
          <w:sz w:val="21"/>
          <w:szCs w:val="21"/>
        </w:rPr>
        <w:fldChar w:fldCharType="end"/>
      </w:r>
    </w:p>
    <w:p w14:paraId="5DD4A675" w14:textId="77777777" w:rsidR="008E3475" w:rsidRDefault="008E3475" w:rsidP="007445E9">
      <w:pPr>
        <w:spacing w:before="60" w:line="480" w:lineRule="auto"/>
        <w:ind w:left="5954"/>
        <w:jc w:val="center"/>
        <w:rPr>
          <w:rFonts w:ascii="DecimaWE Rg" w:hAnsi="DecimaWE Rg" w:cs="DecimaWE Rg"/>
          <w:sz w:val="21"/>
          <w:szCs w:val="21"/>
        </w:rPr>
      </w:pPr>
      <w:r w:rsidRPr="003200FB">
        <w:rPr>
          <w:rFonts w:ascii="DecimaWE Rg" w:eastAsia="Calibri" w:hAnsi="DecimaWE Rg"/>
          <w:sz w:val="21"/>
          <w:szCs w:val="21"/>
        </w:rPr>
        <w:lastRenderedPageBreak/>
        <w:fldChar w:fldCharType="begin">
          <w:ffData>
            <w:name w:val=""/>
            <w:enabled/>
            <w:calcOnExit w:val="0"/>
            <w:textInput/>
          </w:ffData>
        </w:fldChar>
      </w:r>
      <w:r w:rsidRPr="003200FB">
        <w:rPr>
          <w:rFonts w:ascii="DecimaWE Rg" w:eastAsia="Calibri" w:hAnsi="DecimaWE Rg"/>
          <w:sz w:val="21"/>
          <w:szCs w:val="21"/>
        </w:rPr>
        <w:instrText xml:space="preserve"> FORMTEXT </w:instrText>
      </w:r>
      <w:r w:rsidRPr="003200FB">
        <w:rPr>
          <w:rFonts w:ascii="DecimaWE Rg" w:eastAsia="Calibri" w:hAnsi="DecimaWE Rg"/>
          <w:sz w:val="21"/>
          <w:szCs w:val="21"/>
        </w:rPr>
      </w:r>
      <w:r w:rsidRPr="003200FB">
        <w:rPr>
          <w:rFonts w:ascii="DecimaWE Rg" w:eastAsia="Calibri" w:hAnsi="DecimaWE Rg"/>
          <w:sz w:val="21"/>
          <w:szCs w:val="21"/>
        </w:rPr>
        <w:fldChar w:fldCharType="separate"/>
      </w:r>
      <w:r w:rsidRPr="003200FB">
        <w:rPr>
          <w:rFonts w:eastAsia="Calibri"/>
          <w:noProof/>
        </w:rPr>
        <w:t> </w:t>
      </w:r>
      <w:r w:rsidRPr="003200FB">
        <w:rPr>
          <w:rFonts w:eastAsia="Calibri"/>
          <w:noProof/>
        </w:rPr>
        <w:t> </w:t>
      </w:r>
      <w:r w:rsidRPr="003200FB">
        <w:rPr>
          <w:rFonts w:eastAsia="Calibri"/>
          <w:noProof/>
        </w:rPr>
        <w:t> </w:t>
      </w:r>
      <w:r w:rsidRPr="003200FB">
        <w:rPr>
          <w:rFonts w:eastAsia="Calibri"/>
          <w:noProof/>
        </w:rPr>
        <w:t> </w:t>
      </w:r>
      <w:r w:rsidRPr="003200FB">
        <w:rPr>
          <w:rFonts w:eastAsia="Calibri"/>
          <w:noProof/>
        </w:rPr>
        <w:t> </w:t>
      </w:r>
      <w:r w:rsidRPr="003200FB">
        <w:rPr>
          <w:rFonts w:ascii="DecimaWE Rg" w:eastAsia="Calibri" w:hAnsi="DecimaWE Rg"/>
          <w:sz w:val="21"/>
          <w:szCs w:val="21"/>
        </w:rPr>
        <w:fldChar w:fldCharType="end"/>
      </w:r>
      <w:r>
        <w:rPr>
          <w:rFonts w:ascii="DecimaWE Rg" w:hAnsi="DecimaWE Rg" w:cs="DecimaWE Rg"/>
          <w:sz w:val="21"/>
          <w:szCs w:val="21"/>
        </w:rPr>
        <w:t xml:space="preserve"> </w:t>
      </w:r>
    </w:p>
    <w:p w14:paraId="67287180" w14:textId="4F4D26C1" w:rsidR="007445E9" w:rsidRDefault="007445E9" w:rsidP="007445E9">
      <w:pPr>
        <w:spacing w:before="60" w:line="480" w:lineRule="auto"/>
        <w:ind w:left="5954"/>
        <w:jc w:val="center"/>
        <w:rPr>
          <w:rFonts w:ascii="DecimaWE Rg" w:hAnsi="DecimaWE Rg" w:cs="DecimaWE Rg"/>
          <w:sz w:val="21"/>
          <w:szCs w:val="21"/>
        </w:rPr>
      </w:pPr>
      <w:r>
        <w:rPr>
          <w:rFonts w:ascii="DecimaWE Rg" w:hAnsi="DecimaWE Rg" w:cs="DecimaWE Rg"/>
          <w:sz w:val="21"/>
          <w:szCs w:val="21"/>
        </w:rPr>
        <w:t>(sottoscritto digitalmente)</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0207"/>
      </w:tblGrid>
      <w:tr w:rsidR="001C51A3" w:rsidRPr="00A53143" w14:paraId="2AC8C198" w14:textId="77777777" w:rsidTr="009B49D0">
        <w:tc>
          <w:tcPr>
            <w:tcW w:w="10207" w:type="dxa"/>
          </w:tcPr>
          <w:p w14:paraId="700D7D43" w14:textId="699BF584" w:rsidR="001C51A3" w:rsidRDefault="001C51A3" w:rsidP="001C51A3">
            <w:pPr>
              <w:rPr>
                <w:rFonts w:cs="Arial"/>
                <w:b/>
                <w:w w:val="90"/>
                <w:lang w:eastAsia="ar-SA"/>
              </w:rPr>
            </w:pPr>
            <w:r>
              <w:rPr>
                <w:rFonts w:cs="Arial"/>
                <w:b/>
                <w:w w:val="90"/>
                <w:lang w:eastAsia="ar-SA"/>
              </w:rPr>
              <w:t>Relazione descrittiva del progetto</w:t>
            </w:r>
            <w:r w:rsidR="0010150C">
              <w:rPr>
                <w:rFonts w:cs="Arial"/>
                <w:b/>
                <w:w w:val="90"/>
                <w:lang w:eastAsia="ar-SA"/>
              </w:rPr>
              <w:t xml:space="preserve"> </w:t>
            </w:r>
            <w:r w:rsidR="0010150C" w:rsidRPr="001872AA">
              <w:rPr>
                <w:rFonts w:cs="Arial"/>
                <w:b/>
                <w:w w:val="90"/>
                <w:lang w:eastAsia="ar-SA"/>
              </w:rPr>
              <w:t>realizzato</w:t>
            </w:r>
            <w:r>
              <w:rPr>
                <w:rFonts w:cs="Arial"/>
                <w:b/>
                <w:w w:val="90"/>
                <w:lang w:eastAsia="ar-SA"/>
              </w:rPr>
              <w:t xml:space="preserve"> </w:t>
            </w:r>
            <w:r w:rsidRPr="00185A02">
              <w:rPr>
                <w:w w:val="90"/>
              </w:rPr>
              <w:t xml:space="preserve">(massimo </w:t>
            </w:r>
            <w:r>
              <w:rPr>
                <w:w w:val="90"/>
              </w:rPr>
              <w:t>4.0</w:t>
            </w:r>
            <w:r w:rsidRPr="00185A02">
              <w:rPr>
                <w:w w:val="90"/>
              </w:rPr>
              <w:t>00 caratteri con spazi inclusi)</w:t>
            </w:r>
          </w:p>
          <w:p w14:paraId="0F0AC232" w14:textId="3DA0385C" w:rsidR="001C51A3" w:rsidRPr="00DF1FD8" w:rsidRDefault="001C51A3" w:rsidP="0010150C">
            <w:pPr>
              <w:spacing w:after="120"/>
              <w:ind w:left="85" w:right="83"/>
              <w:jc w:val="both"/>
              <w:rPr>
                <w:rFonts w:ascii="DecimaWE Rg" w:hAnsi="DecimaWE Rg" w:cs="Arial"/>
                <w:bCs/>
                <w:w w:val="90"/>
                <w:sz w:val="20"/>
                <w:szCs w:val="20"/>
                <w:lang w:eastAsia="ar-SA"/>
              </w:rPr>
            </w:pPr>
          </w:p>
        </w:tc>
      </w:tr>
      <w:tr w:rsidR="001C51A3" w:rsidRPr="00A53143" w14:paraId="0E0E969B" w14:textId="77777777" w:rsidTr="009B49D0">
        <w:tc>
          <w:tcPr>
            <w:tcW w:w="10207" w:type="dxa"/>
            <w:vAlign w:val="center"/>
          </w:tcPr>
          <w:p w14:paraId="72B7BE5B" w14:textId="53B368C6" w:rsidR="001C51A3" w:rsidRPr="00A53143" w:rsidRDefault="008E3475" w:rsidP="00797A15">
            <w:pPr>
              <w:spacing w:before="120" w:after="240"/>
              <w:ind w:left="85" w:right="83"/>
              <w:jc w:val="both"/>
              <w:rPr>
                <w:rFonts w:ascii="DecimaWE Rg" w:hAnsi="DecimaWE Rg" w:cs="Arial"/>
                <w:b/>
                <w:w w:val="90"/>
                <w:sz w:val="20"/>
                <w:szCs w:val="20"/>
                <w:lang w:eastAsia="ar-SA"/>
              </w:rPr>
            </w:pPr>
            <w:r>
              <w:rPr>
                <w:rFonts w:ascii="DecimaWE Rg" w:hAnsi="DecimaWE Rg"/>
              </w:rPr>
              <w:fldChar w:fldCharType="begin">
                <w:ffData>
                  <w:name w:val=""/>
                  <w:enabled/>
                  <w:calcOnExit w:val="0"/>
                  <w:textInput>
                    <w:maxLength w:val="4000"/>
                  </w:textInput>
                </w:ffData>
              </w:fldChar>
            </w:r>
            <w:r>
              <w:rPr>
                <w:rFonts w:ascii="DecimaWE Rg" w:hAnsi="DecimaWE Rg"/>
              </w:rPr>
              <w:instrText xml:space="preserve"> FORMTEXT </w:instrText>
            </w:r>
            <w:r>
              <w:rPr>
                <w:rFonts w:ascii="DecimaWE Rg" w:hAnsi="DecimaWE Rg"/>
              </w:rPr>
            </w:r>
            <w:r>
              <w:rPr>
                <w:rFonts w:ascii="DecimaWE Rg" w:hAnsi="DecimaWE Rg"/>
              </w:rPr>
              <w:fldChar w:fldCharType="separate"/>
            </w:r>
            <w:r>
              <w:rPr>
                <w:rFonts w:ascii="DecimaWE Rg" w:hAnsi="DecimaWE Rg"/>
                <w:noProof/>
              </w:rPr>
              <w:t> </w:t>
            </w:r>
            <w:r>
              <w:rPr>
                <w:rFonts w:ascii="DecimaWE Rg" w:hAnsi="DecimaWE Rg"/>
                <w:noProof/>
              </w:rPr>
              <w:t> </w:t>
            </w:r>
            <w:r>
              <w:rPr>
                <w:rFonts w:ascii="DecimaWE Rg" w:hAnsi="DecimaWE Rg"/>
                <w:noProof/>
              </w:rPr>
              <w:t> </w:t>
            </w:r>
            <w:r>
              <w:rPr>
                <w:rFonts w:ascii="DecimaWE Rg" w:hAnsi="DecimaWE Rg"/>
                <w:noProof/>
              </w:rPr>
              <w:t> </w:t>
            </w:r>
            <w:r>
              <w:rPr>
                <w:rFonts w:ascii="DecimaWE Rg" w:hAnsi="DecimaWE Rg"/>
                <w:noProof/>
              </w:rPr>
              <w:t> </w:t>
            </w:r>
            <w:r>
              <w:rPr>
                <w:rFonts w:ascii="DecimaWE Rg" w:hAnsi="DecimaWE Rg"/>
              </w:rPr>
              <w:fldChar w:fldCharType="end"/>
            </w:r>
          </w:p>
        </w:tc>
      </w:tr>
    </w:tbl>
    <w:p w14:paraId="15973B41" w14:textId="7D045A23" w:rsidR="007445E9" w:rsidRDefault="007445E9">
      <w:pPr>
        <w:spacing w:after="0" w:line="240" w:lineRule="auto"/>
        <w:rPr>
          <w:rFonts w:ascii="DecimaWE Rg" w:hAnsi="DecimaWE Rg" w:cs="DecimaWE Rg"/>
          <w:sz w:val="21"/>
          <w:szCs w:val="21"/>
        </w:rPr>
      </w:pPr>
    </w:p>
    <w:p w14:paraId="0DAB4A6E" w14:textId="249EE552" w:rsidR="007445E9" w:rsidRDefault="007445E9">
      <w:pPr>
        <w:spacing w:after="0" w:line="240" w:lineRule="auto"/>
        <w:rPr>
          <w:rFonts w:ascii="DecimaWE Rg" w:hAnsi="DecimaWE Rg" w:cs="DecimaWE Rg"/>
          <w:sz w:val="21"/>
          <w:szCs w:val="21"/>
        </w:rPr>
      </w:pPr>
    </w:p>
    <w:p w14:paraId="7F5310D5" w14:textId="77777777" w:rsidR="00B93A0B" w:rsidRDefault="00B93A0B" w:rsidP="00B93A0B">
      <w:pPr>
        <w:spacing w:before="120" w:after="120"/>
        <w:ind w:left="238" w:right="-284"/>
        <w:jc w:val="center"/>
        <w:rPr>
          <w:rFonts w:ascii="DecimaWE Rg" w:hAnsi="DecimaWE Rg" w:cs="Arial"/>
          <w:b/>
          <w:sz w:val="21"/>
          <w:szCs w:val="21"/>
          <w:lang w:eastAsia="ar-SA"/>
        </w:rPr>
      </w:pPr>
      <w:r>
        <w:rPr>
          <w:rFonts w:ascii="DecimaWE Rg" w:hAnsi="DecimaWE Rg" w:cs="Arial"/>
          <w:b/>
          <w:sz w:val="21"/>
          <w:szCs w:val="21"/>
          <w:lang w:eastAsia="ar-SA"/>
        </w:rPr>
        <w:t>ALLEGATI ALLA RENDICONTAZIONE</w:t>
      </w:r>
    </w:p>
    <w:tbl>
      <w:tblPr>
        <w:tblW w:w="52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02"/>
      </w:tblGrid>
      <w:tr w:rsidR="009B49D0" w14:paraId="1CE669B0" w14:textId="77777777" w:rsidTr="00885D19">
        <w:trPr>
          <w:trHeight w:val="4417"/>
          <w:jc w:val="center"/>
        </w:trPr>
        <w:tc>
          <w:tcPr>
            <w:tcW w:w="5000" w:type="pct"/>
          </w:tcPr>
          <w:p w14:paraId="3D5F50E8" w14:textId="0F3DCE5C" w:rsidR="00DF4820" w:rsidRPr="007445E9" w:rsidRDefault="00DF4820" w:rsidP="007445E9">
            <w:pPr>
              <w:spacing w:before="120" w:after="120"/>
              <w:ind w:left="312" w:right="201"/>
              <w:jc w:val="both"/>
              <w:rPr>
                <w:rFonts w:ascii="DecimaWE Rg" w:hAnsi="DecimaWE Rg" w:cs="Arial"/>
                <w:sz w:val="21"/>
                <w:szCs w:val="21"/>
                <w:lang w:eastAsia="ar-SA"/>
              </w:rPr>
            </w:pPr>
            <w:r w:rsidRPr="00E62623">
              <w:rPr>
                <w:rFonts w:ascii="DecimaWE Rg" w:hAnsi="DecimaWE Rg"/>
                <w:sz w:val="21"/>
                <w:szCs w:val="21"/>
              </w:rPr>
              <w:fldChar w:fldCharType="begin">
                <w:ffData>
                  <w:name w:val="Controllo9"/>
                  <w:enabled/>
                  <w:calcOnExit w:val="0"/>
                  <w:checkBox>
                    <w:sizeAuto/>
                    <w:default w:val="0"/>
                  </w:checkBox>
                </w:ffData>
              </w:fldChar>
            </w:r>
            <w:r w:rsidRPr="00E62623">
              <w:rPr>
                <w:rFonts w:ascii="DecimaWE Rg" w:hAnsi="DecimaWE Rg"/>
                <w:sz w:val="21"/>
                <w:szCs w:val="21"/>
              </w:rPr>
              <w:instrText xml:space="preserve"> FORMCHECKBOX </w:instrText>
            </w:r>
            <w:r w:rsidR="00D56069">
              <w:rPr>
                <w:rFonts w:ascii="DecimaWE Rg" w:hAnsi="DecimaWE Rg"/>
                <w:sz w:val="21"/>
                <w:szCs w:val="21"/>
              </w:rPr>
            </w:r>
            <w:r w:rsidR="00D56069">
              <w:rPr>
                <w:rFonts w:ascii="DecimaWE Rg" w:hAnsi="DecimaWE Rg"/>
                <w:sz w:val="21"/>
                <w:szCs w:val="21"/>
              </w:rPr>
              <w:fldChar w:fldCharType="separate"/>
            </w:r>
            <w:r w:rsidRPr="00E62623">
              <w:rPr>
                <w:rFonts w:ascii="DecimaWE Rg" w:hAnsi="DecimaWE Rg"/>
                <w:sz w:val="21"/>
                <w:szCs w:val="21"/>
              </w:rPr>
              <w:fldChar w:fldCharType="end"/>
            </w:r>
            <w:r>
              <w:rPr>
                <w:rFonts w:ascii="DecimaWE Rg" w:hAnsi="DecimaWE Rg"/>
                <w:sz w:val="21"/>
                <w:szCs w:val="21"/>
              </w:rPr>
              <w:t xml:space="preserve"> </w:t>
            </w:r>
            <w:r w:rsidRPr="00A54DA9">
              <w:rPr>
                <w:rFonts w:ascii="DecimaWE Rg" w:hAnsi="DecimaWE Rg" w:cs="Arial"/>
                <w:b/>
                <w:bCs/>
                <w:sz w:val="21"/>
                <w:szCs w:val="21"/>
                <w:lang w:eastAsia="ar-SA"/>
              </w:rPr>
              <w:t>copia del materiale informativo</w:t>
            </w:r>
            <w:r w:rsidRPr="00797682">
              <w:rPr>
                <w:rFonts w:ascii="DecimaWE Rg" w:hAnsi="DecimaWE Rg" w:cs="Arial"/>
                <w:sz w:val="21"/>
                <w:szCs w:val="21"/>
                <w:lang w:eastAsia="ar-SA"/>
              </w:rPr>
              <w:t xml:space="preserve"> da cui si evince l’apposizione del logo della Regione </w:t>
            </w:r>
            <w:r w:rsidRPr="007445E9">
              <w:rPr>
                <w:rFonts w:ascii="DecimaWE Rg" w:hAnsi="DecimaWE Rg" w:cs="Arial"/>
                <w:sz w:val="21"/>
                <w:szCs w:val="21"/>
                <w:lang w:eastAsia="ar-SA"/>
              </w:rPr>
              <w:t xml:space="preserve">e del </w:t>
            </w:r>
            <w:r w:rsidR="00CD62BA">
              <w:rPr>
                <w:rFonts w:ascii="DecimaWE Rg" w:hAnsi="DecimaWE Rg" w:cs="Arial"/>
                <w:sz w:val="21"/>
                <w:szCs w:val="21"/>
                <w:lang w:eastAsia="ar-SA"/>
              </w:rPr>
              <w:t>marchio collettivo</w:t>
            </w:r>
            <w:r w:rsidR="007445E9" w:rsidRPr="0091003F">
              <w:rPr>
                <w:rFonts w:ascii="DecimaWE Rg" w:hAnsi="DecimaWE Rg" w:cs="Arial"/>
                <w:sz w:val="21"/>
                <w:szCs w:val="21"/>
                <w:lang w:eastAsia="ar-SA"/>
              </w:rPr>
              <w:t>:</w:t>
            </w:r>
            <w:r w:rsidRPr="0091003F">
              <w:rPr>
                <w:rFonts w:ascii="DecimaWE Rg" w:hAnsi="DecimaWE Rg" w:cs="Arial"/>
                <w:sz w:val="21"/>
                <w:szCs w:val="21"/>
                <w:lang w:eastAsia="ar-SA"/>
              </w:rPr>
              <w:t xml:space="preserve"> “IO</w:t>
            </w:r>
            <w:r w:rsidR="00DD5F0B">
              <w:rPr>
                <w:rFonts w:ascii="DecimaWE Rg" w:hAnsi="DecimaWE Rg" w:cs="Arial"/>
                <w:sz w:val="21"/>
                <w:szCs w:val="21"/>
                <w:lang w:eastAsia="ar-SA"/>
              </w:rPr>
              <w:t xml:space="preserve"> </w:t>
            </w:r>
            <w:r w:rsidRPr="0091003F">
              <w:rPr>
                <w:rFonts w:ascii="DecimaWE Rg" w:hAnsi="DecimaWE Rg" w:cs="Arial"/>
                <w:sz w:val="21"/>
                <w:szCs w:val="21"/>
                <w:lang w:eastAsia="ar-SA"/>
              </w:rPr>
              <w:t>SONO</w:t>
            </w:r>
            <w:r w:rsidR="00DD5F0B">
              <w:rPr>
                <w:rFonts w:ascii="DecimaWE Rg" w:hAnsi="DecimaWE Rg" w:cs="Arial"/>
                <w:sz w:val="21"/>
                <w:szCs w:val="21"/>
                <w:lang w:eastAsia="ar-SA"/>
              </w:rPr>
              <w:t xml:space="preserve"> </w:t>
            </w:r>
            <w:r w:rsidRPr="0091003F">
              <w:rPr>
                <w:rFonts w:ascii="DecimaWE Rg" w:hAnsi="DecimaWE Rg" w:cs="Arial"/>
                <w:sz w:val="21"/>
                <w:szCs w:val="21"/>
                <w:lang w:eastAsia="ar-SA"/>
              </w:rPr>
              <w:t>FRIULI</w:t>
            </w:r>
            <w:r w:rsidR="00DD5F0B">
              <w:rPr>
                <w:rFonts w:ascii="DecimaWE Rg" w:hAnsi="DecimaWE Rg" w:cs="Arial"/>
                <w:sz w:val="21"/>
                <w:szCs w:val="21"/>
                <w:lang w:eastAsia="ar-SA"/>
              </w:rPr>
              <w:t xml:space="preserve"> </w:t>
            </w:r>
            <w:r w:rsidRPr="0091003F">
              <w:rPr>
                <w:rFonts w:ascii="DecimaWE Rg" w:hAnsi="DecimaWE Rg" w:cs="Arial"/>
                <w:sz w:val="21"/>
                <w:szCs w:val="21"/>
                <w:lang w:eastAsia="ar-SA"/>
              </w:rPr>
              <w:t>VENEZIA</w:t>
            </w:r>
            <w:r w:rsidR="00DD5F0B">
              <w:rPr>
                <w:rFonts w:ascii="DecimaWE Rg" w:hAnsi="DecimaWE Rg" w:cs="Arial"/>
                <w:sz w:val="21"/>
                <w:szCs w:val="21"/>
                <w:lang w:eastAsia="ar-SA"/>
              </w:rPr>
              <w:t xml:space="preserve"> </w:t>
            </w:r>
            <w:r w:rsidRPr="0091003F">
              <w:rPr>
                <w:rFonts w:ascii="DecimaWE Rg" w:hAnsi="DecimaWE Rg" w:cs="Arial"/>
                <w:sz w:val="21"/>
                <w:szCs w:val="21"/>
                <w:lang w:eastAsia="ar-SA"/>
              </w:rPr>
              <w:t>GIULIA”</w:t>
            </w:r>
            <w:r w:rsidRPr="007445E9">
              <w:rPr>
                <w:rFonts w:ascii="DecimaWE Rg" w:hAnsi="DecimaWE Rg" w:cs="Arial"/>
                <w:sz w:val="21"/>
                <w:szCs w:val="21"/>
                <w:lang w:eastAsia="ar-SA"/>
              </w:rPr>
              <w:t xml:space="preserve"> (art. </w:t>
            </w:r>
            <w:r w:rsidR="00CF3F9D">
              <w:rPr>
                <w:rFonts w:ascii="DecimaWE Rg" w:hAnsi="DecimaWE Rg" w:cs="Arial"/>
                <w:sz w:val="21"/>
                <w:szCs w:val="21"/>
                <w:lang w:eastAsia="ar-SA"/>
              </w:rPr>
              <w:t xml:space="preserve">16 </w:t>
            </w:r>
            <w:r w:rsidRPr="007445E9">
              <w:rPr>
                <w:rFonts w:ascii="DecimaWE Rg" w:hAnsi="DecimaWE Rg" w:cs="Arial"/>
                <w:sz w:val="21"/>
                <w:szCs w:val="21"/>
                <w:lang w:eastAsia="ar-SA"/>
              </w:rPr>
              <w:t xml:space="preserve">comma 1, lettera </w:t>
            </w:r>
            <w:r w:rsidR="00A54DA9">
              <w:rPr>
                <w:rFonts w:ascii="DecimaWE Rg" w:hAnsi="DecimaWE Rg" w:cs="Arial"/>
                <w:sz w:val="21"/>
                <w:szCs w:val="21"/>
                <w:lang w:eastAsia="ar-SA"/>
              </w:rPr>
              <w:t>h</w:t>
            </w:r>
            <w:r w:rsidRPr="007445E9">
              <w:rPr>
                <w:rFonts w:ascii="DecimaWE Rg" w:hAnsi="DecimaWE Rg" w:cs="Arial"/>
                <w:sz w:val="21"/>
                <w:szCs w:val="21"/>
                <w:lang w:eastAsia="ar-SA"/>
              </w:rPr>
              <w:t>), dell’Avviso)</w:t>
            </w:r>
          </w:p>
          <w:p w14:paraId="2AA293B6" w14:textId="77777777" w:rsidR="00885D19" w:rsidRDefault="00DF4820" w:rsidP="00885D19">
            <w:pPr>
              <w:overflowPunct w:val="0"/>
              <w:autoSpaceDE w:val="0"/>
              <w:spacing w:before="120" w:after="100" w:afterAutospacing="1" w:line="240" w:lineRule="auto"/>
              <w:ind w:left="312" w:right="213"/>
              <w:jc w:val="both"/>
              <w:textAlignment w:val="baseline"/>
              <w:rPr>
                <w:rFonts w:ascii="DecimaWE Rg" w:hAnsi="DecimaWE Rg" w:cs="Arial"/>
                <w:b/>
                <w:sz w:val="21"/>
                <w:szCs w:val="21"/>
              </w:rPr>
            </w:pPr>
            <w:r w:rsidRPr="00E62623">
              <w:rPr>
                <w:rFonts w:ascii="DecimaWE Rg" w:hAnsi="DecimaWE Rg"/>
                <w:sz w:val="21"/>
                <w:szCs w:val="21"/>
              </w:rPr>
              <w:fldChar w:fldCharType="begin">
                <w:ffData>
                  <w:name w:val="Controllo9"/>
                  <w:enabled/>
                  <w:calcOnExit w:val="0"/>
                  <w:checkBox>
                    <w:sizeAuto/>
                    <w:default w:val="0"/>
                  </w:checkBox>
                </w:ffData>
              </w:fldChar>
            </w:r>
            <w:r w:rsidRPr="00E62623">
              <w:rPr>
                <w:rFonts w:ascii="DecimaWE Rg" w:hAnsi="DecimaWE Rg"/>
                <w:sz w:val="21"/>
                <w:szCs w:val="21"/>
              </w:rPr>
              <w:instrText xml:space="preserve"> FORMCHECKBOX </w:instrText>
            </w:r>
            <w:r w:rsidR="00D56069">
              <w:rPr>
                <w:rFonts w:ascii="DecimaWE Rg" w:hAnsi="DecimaWE Rg"/>
                <w:sz w:val="21"/>
                <w:szCs w:val="21"/>
              </w:rPr>
            </w:r>
            <w:r w:rsidR="00D56069">
              <w:rPr>
                <w:rFonts w:ascii="DecimaWE Rg" w:hAnsi="DecimaWE Rg"/>
                <w:sz w:val="21"/>
                <w:szCs w:val="21"/>
              </w:rPr>
              <w:fldChar w:fldCharType="separate"/>
            </w:r>
            <w:r w:rsidRPr="00E62623">
              <w:rPr>
                <w:rFonts w:ascii="DecimaWE Rg" w:hAnsi="DecimaWE Rg"/>
                <w:sz w:val="21"/>
                <w:szCs w:val="21"/>
              </w:rPr>
              <w:fldChar w:fldCharType="end"/>
            </w:r>
            <w:r>
              <w:rPr>
                <w:rFonts w:ascii="DecimaWE Rg" w:hAnsi="DecimaWE Rg"/>
                <w:sz w:val="21"/>
                <w:szCs w:val="21"/>
              </w:rPr>
              <w:t xml:space="preserve"> </w:t>
            </w:r>
            <w:r w:rsidRPr="00A54DA9">
              <w:rPr>
                <w:rFonts w:ascii="DecimaWE Rg" w:hAnsi="DecimaWE Rg" w:cs="Arial"/>
                <w:b/>
                <w:bCs/>
                <w:sz w:val="21"/>
                <w:szCs w:val="21"/>
              </w:rPr>
              <w:t>eventuale procura</w:t>
            </w:r>
            <w:r w:rsidRPr="00E62623">
              <w:rPr>
                <w:rFonts w:ascii="DecimaWE Rg" w:hAnsi="DecimaWE Rg" w:cs="Arial"/>
                <w:sz w:val="21"/>
                <w:szCs w:val="21"/>
              </w:rPr>
              <w:t>, sottoscritta dal legale rappresentate, con cui viene incaricato il soggetto alla sottoscrizione e presentazione della rendicontazione</w:t>
            </w:r>
            <w:r w:rsidR="005A446E">
              <w:rPr>
                <w:rFonts w:ascii="DecimaWE Rg" w:hAnsi="DecimaWE Rg" w:cs="Arial"/>
                <w:sz w:val="21"/>
                <w:szCs w:val="21"/>
              </w:rPr>
              <w:t xml:space="preserve">, compilata su </w:t>
            </w:r>
            <w:r w:rsidR="005A446E">
              <w:rPr>
                <w:rFonts w:ascii="DecimaWE Rg" w:hAnsi="DecimaWE Rg" w:cs="Arial"/>
                <w:b/>
                <w:sz w:val="21"/>
                <w:szCs w:val="21"/>
              </w:rPr>
              <w:t>apposito modulo</w:t>
            </w:r>
          </w:p>
          <w:p w14:paraId="787BA512" w14:textId="3F3D3838" w:rsidR="00885D19" w:rsidRDefault="00885D19" w:rsidP="00885D19">
            <w:pPr>
              <w:overflowPunct w:val="0"/>
              <w:autoSpaceDE w:val="0"/>
              <w:spacing w:before="120" w:after="100" w:afterAutospacing="1" w:line="240" w:lineRule="auto"/>
              <w:ind w:left="312" w:right="213"/>
              <w:jc w:val="both"/>
              <w:textAlignment w:val="baseline"/>
              <w:rPr>
                <w:rFonts w:ascii="DecimaWE Rg" w:hAnsi="DecimaWE Rg"/>
                <w:b/>
                <w:sz w:val="21"/>
                <w:szCs w:val="21"/>
              </w:rPr>
            </w:pPr>
            <w:r w:rsidRPr="00E62623">
              <w:rPr>
                <w:rFonts w:ascii="DecimaWE Rg" w:hAnsi="DecimaWE Rg"/>
                <w:sz w:val="21"/>
                <w:szCs w:val="21"/>
              </w:rPr>
              <w:fldChar w:fldCharType="begin">
                <w:ffData>
                  <w:name w:val="Controllo9"/>
                  <w:enabled/>
                  <w:calcOnExit w:val="0"/>
                  <w:checkBox>
                    <w:sizeAuto/>
                    <w:default w:val="0"/>
                  </w:checkBox>
                </w:ffData>
              </w:fldChar>
            </w:r>
            <w:r w:rsidRPr="00E62623">
              <w:rPr>
                <w:rFonts w:ascii="DecimaWE Rg" w:hAnsi="DecimaWE Rg"/>
                <w:sz w:val="21"/>
                <w:szCs w:val="21"/>
              </w:rPr>
              <w:instrText xml:space="preserve"> FORMCHECKBOX </w:instrText>
            </w:r>
            <w:r w:rsidR="00D56069">
              <w:rPr>
                <w:rFonts w:ascii="DecimaWE Rg" w:hAnsi="DecimaWE Rg"/>
                <w:sz w:val="21"/>
                <w:szCs w:val="21"/>
              </w:rPr>
            </w:r>
            <w:r w:rsidR="00D56069">
              <w:rPr>
                <w:rFonts w:ascii="DecimaWE Rg" w:hAnsi="DecimaWE Rg"/>
                <w:sz w:val="21"/>
                <w:szCs w:val="21"/>
              </w:rPr>
              <w:fldChar w:fldCharType="separate"/>
            </w:r>
            <w:r w:rsidRPr="00E62623">
              <w:rPr>
                <w:rFonts w:ascii="DecimaWE Rg" w:hAnsi="DecimaWE Rg"/>
                <w:sz w:val="21"/>
                <w:szCs w:val="21"/>
              </w:rPr>
              <w:fldChar w:fldCharType="end"/>
            </w:r>
            <w:r w:rsidRPr="00E62623">
              <w:rPr>
                <w:rFonts w:ascii="DecimaWE Rg" w:hAnsi="DecimaWE Rg"/>
                <w:sz w:val="21"/>
                <w:szCs w:val="21"/>
              </w:rPr>
              <w:t xml:space="preserve"> </w:t>
            </w:r>
            <w:r w:rsidRPr="00A54DA9">
              <w:rPr>
                <w:rFonts w:ascii="DecimaWE Rg" w:hAnsi="DecimaWE Rg" w:cs="Tahoma"/>
                <w:b/>
                <w:bCs/>
                <w:sz w:val="21"/>
                <w:szCs w:val="21"/>
                <w:lang w:eastAsia="ar-SA"/>
              </w:rPr>
              <w:t>bilancio consuntivo</w:t>
            </w:r>
            <w:r w:rsidRPr="00E62623">
              <w:rPr>
                <w:rFonts w:ascii="DecimaWE Rg" w:hAnsi="DecimaWE Rg" w:cs="Tahoma"/>
                <w:sz w:val="21"/>
                <w:szCs w:val="21"/>
                <w:lang w:eastAsia="ar-SA"/>
              </w:rPr>
              <w:t xml:space="preserve"> relativo al contributo concesso, ripartito nelle voci di entrata e di costo, </w:t>
            </w:r>
            <w:r w:rsidRPr="00303906">
              <w:rPr>
                <w:rFonts w:ascii="DecimaWE Rg" w:hAnsi="DecimaWE Rg" w:cs="Tahoma"/>
                <w:sz w:val="21"/>
                <w:szCs w:val="21"/>
                <w:lang w:eastAsia="ar-SA"/>
              </w:rPr>
              <w:t>su modello predisposto e firmato digitalmente dal legale rappresentante del beneficiario o altro soggetto debitamente autorizzato a ricevere e trasmettere in nome e per conto del beneficiario medesimo</w:t>
            </w:r>
            <w:r w:rsidRPr="00797682">
              <w:rPr>
                <w:rFonts w:ascii="DecimaWE Rg" w:hAnsi="DecimaWE Rg" w:cs="Arial"/>
                <w:b/>
                <w:sz w:val="21"/>
                <w:szCs w:val="21"/>
              </w:rPr>
              <w:t xml:space="preserve"> su apposito modulo</w:t>
            </w:r>
            <w:r>
              <w:rPr>
                <w:rFonts w:ascii="DecimaWE Rg" w:hAnsi="DecimaWE Rg" w:cs="Arial"/>
                <w:b/>
                <w:sz w:val="21"/>
                <w:szCs w:val="21"/>
              </w:rPr>
              <w:t xml:space="preserve"> </w:t>
            </w:r>
            <w:r>
              <w:rPr>
                <w:rFonts w:ascii="DecimaWE Rg" w:hAnsi="DecimaWE Rg"/>
                <w:b/>
                <w:sz w:val="21"/>
                <w:szCs w:val="21"/>
              </w:rPr>
              <w:t>(reperibile alla sezione “</w:t>
            </w:r>
            <w:hyperlink r:id="rId10" w:history="1">
              <w:r w:rsidRPr="008E3475">
                <w:rPr>
                  <w:rStyle w:val="Collegamentoipertestuale"/>
                  <w:rFonts w:ascii="DecimaWE Rg" w:hAnsi="DecimaWE Rg"/>
                  <w:b/>
                  <w:sz w:val="21"/>
                  <w:szCs w:val="21"/>
                </w:rPr>
                <w:t>Rendicontazione</w:t>
              </w:r>
            </w:hyperlink>
            <w:r>
              <w:rPr>
                <w:rFonts w:ascii="DecimaWE Rg" w:hAnsi="DecimaWE Rg"/>
                <w:b/>
                <w:sz w:val="21"/>
                <w:szCs w:val="21"/>
              </w:rPr>
              <w:t xml:space="preserve">” nella pagina: </w:t>
            </w:r>
            <w:hyperlink r:id="rId11" w:history="1">
              <w:r w:rsidRPr="00885D19">
                <w:rPr>
                  <w:rStyle w:val="Collegamentoipertestuale"/>
                  <w:rFonts w:ascii="DecimaWE Rg" w:hAnsi="DecimaWE Rg"/>
                </w:rPr>
                <w:t>https://www.regione.fvg.it/rafvg/cms/RAFVG/cultura-sport/attivita-culturali/FOGLIA6/modulistica/modulistica.html</w:t>
              </w:r>
            </w:hyperlink>
            <w:r w:rsidRPr="00885D19">
              <w:rPr>
                <w:rFonts w:ascii="DecimaWE Rg" w:hAnsi="DecimaWE Rg"/>
                <w:b/>
                <w:sz w:val="21"/>
                <w:szCs w:val="21"/>
              </w:rPr>
              <w:t>)</w:t>
            </w:r>
          </w:p>
          <w:p w14:paraId="4B97E2D9" w14:textId="3A7896C8" w:rsidR="00DF4820" w:rsidRPr="00B93A0B" w:rsidRDefault="00885D19" w:rsidP="00885D19">
            <w:pPr>
              <w:overflowPunct w:val="0"/>
              <w:autoSpaceDE w:val="0"/>
              <w:spacing w:after="0" w:line="240" w:lineRule="auto"/>
              <w:ind w:left="312" w:right="201"/>
              <w:jc w:val="both"/>
              <w:textAlignment w:val="baseline"/>
              <w:rPr>
                <w:rFonts w:ascii="DecimaWE Rg" w:hAnsi="DecimaWE Rg" w:cs="Arial"/>
                <w:sz w:val="21"/>
                <w:szCs w:val="21"/>
              </w:rPr>
            </w:pPr>
            <w:r>
              <w:rPr>
                <w:rFonts w:ascii="DecimaWE Rg" w:hAnsi="DecimaWE Rg"/>
                <w:sz w:val="21"/>
                <w:szCs w:val="21"/>
              </w:rPr>
              <w:fldChar w:fldCharType="begin">
                <w:ffData>
                  <w:name w:val="Controllo9"/>
                  <w:enabled/>
                  <w:calcOnExit w:val="0"/>
                  <w:checkBox>
                    <w:sizeAuto/>
                    <w:default w:val="0"/>
                  </w:checkBox>
                </w:ffData>
              </w:fldChar>
            </w:r>
            <w:bookmarkStart w:id="2" w:name="Controllo9"/>
            <w:r>
              <w:rPr>
                <w:rFonts w:ascii="DecimaWE Rg" w:hAnsi="DecimaWE Rg"/>
                <w:sz w:val="21"/>
                <w:szCs w:val="21"/>
              </w:rPr>
              <w:instrText xml:space="preserve"> FORMCHECKBOX </w:instrText>
            </w:r>
            <w:r w:rsidR="00D56069">
              <w:rPr>
                <w:rFonts w:ascii="DecimaWE Rg" w:hAnsi="DecimaWE Rg"/>
                <w:sz w:val="21"/>
                <w:szCs w:val="21"/>
              </w:rPr>
            </w:r>
            <w:r w:rsidR="00D56069">
              <w:rPr>
                <w:rFonts w:ascii="DecimaWE Rg" w:hAnsi="DecimaWE Rg"/>
                <w:sz w:val="21"/>
                <w:szCs w:val="21"/>
              </w:rPr>
              <w:fldChar w:fldCharType="separate"/>
            </w:r>
            <w:r>
              <w:rPr>
                <w:rFonts w:ascii="DecimaWE Rg" w:hAnsi="DecimaWE Rg"/>
                <w:sz w:val="21"/>
                <w:szCs w:val="21"/>
              </w:rPr>
              <w:fldChar w:fldCharType="end"/>
            </w:r>
            <w:bookmarkEnd w:id="2"/>
            <w:r>
              <w:rPr>
                <w:rFonts w:ascii="DecimaWE Rg" w:hAnsi="DecimaWE Rg"/>
                <w:sz w:val="21"/>
                <w:szCs w:val="21"/>
              </w:rPr>
              <w:t xml:space="preserve"> </w:t>
            </w:r>
            <w:r w:rsidRPr="00A54DA9">
              <w:rPr>
                <w:rFonts w:ascii="DecimaWE Rg" w:hAnsi="DecimaWE Rg" w:cs="Tahoma"/>
                <w:b/>
                <w:bCs/>
                <w:sz w:val="21"/>
                <w:szCs w:val="21"/>
                <w:lang w:eastAsia="ar-SA"/>
              </w:rPr>
              <w:t>dichiarazione</w:t>
            </w:r>
            <w:r w:rsidRPr="00E62623">
              <w:rPr>
                <w:rFonts w:ascii="DecimaWE Rg" w:hAnsi="DecimaWE Rg" w:cs="Tahoma"/>
                <w:sz w:val="21"/>
                <w:szCs w:val="21"/>
                <w:lang w:eastAsia="ar-SA"/>
              </w:rPr>
              <w:t xml:space="preserve"> che attesti che l'attività per la quale l'incentivo è stato erogato è stata realizzata nel rispetto delle disposizioni normative che disciplinano la materia e delle condizioni eventualmente poste nel decreto di concessione</w:t>
            </w:r>
          </w:p>
        </w:tc>
      </w:tr>
    </w:tbl>
    <w:p w14:paraId="35FA30F0" w14:textId="77777777" w:rsidR="00F43302" w:rsidRDefault="00F43302" w:rsidP="007445E9">
      <w:pPr>
        <w:spacing w:before="120" w:after="120"/>
        <w:ind w:left="-284" w:right="-284"/>
        <w:rPr>
          <w:rFonts w:ascii="DecimaWE Rg" w:hAnsi="DecimaWE Rg" w:cs="Arial"/>
          <w:b/>
          <w:sz w:val="21"/>
          <w:szCs w:val="21"/>
          <w:lang w:eastAsia="ar-SA"/>
        </w:rPr>
      </w:pPr>
    </w:p>
    <w:sectPr w:rsidR="00F43302" w:rsidSect="00350B55">
      <w:pgSz w:w="11906" w:h="16838"/>
      <w:pgMar w:top="709" w:right="1134"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A3ADC" w14:textId="77777777" w:rsidR="00D56069" w:rsidRDefault="00D56069" w:rsidP="005761E9">
      <w:pPr>
        <w:spacing w:after="0" w:line="240" w:lineRule="auto"/>
      </w:pPr>
      <w:r>
        <w:separator/>
      </w:r>
    </w:p>
  </w:endnote>
  <w:endnote w:type="continuationSeparator" w:id="0">
    <w:p w14:paraId="5A88B75E" w14:textId="77777777" w:rsidR="00D56069" w:rsidRDefault="00D56069" w:rsidP="00576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cimaWE Rg">
    <w:panose1 w:val="02000000000000000000"/>
    <w:charset w:val="00"/>
    <w:family w:val="auto"/>
    <w:pitch w:val="variable"/>
    <w:sig w:usb0="800000AF" w:usb1="5000205B"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E4762" w14:textId="77777777" w:rsidR="00D56069" w:rsidRDefault="00D56069" w:rsidP="005761E9">
      <w:pPr>
        <w:spacing w:after="0" w:line="240" w:lineRule="auto"/>
      </w:pPr>
      <w:r>
        <w:separator/>
      </w:r>
    </w:p>
  </w:footnote>
  <w:footnote w:type="continuationSeparator" w:id="0">
    <w:p w14:paraId="77A9CFA4" w14:textId="77777777" w:rsidR="00D56069" w:rsidRDefault="00D56069" w:rsidP="005761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lvlText w:val="•"/>
      <w:lvlJc w:val="left"/>
      <w:pPr>
        <w:tabs>
          <w:tab w:val="num" w:pos="0"/>
        </w:tabs>
        <w:ind w:left="1439" w:hanging="360"/>
      </w:pPr>
      <w:rPr>
        <w:rFonts w:ascii="DecimaWE Rg" w:hAnsi="DecimaWE Rg" w:cs="Tahoma" w:hint="default"/>
        <w:sz w:val="20"/>
      </w:rPr>
    </w:lvl>
  </w:abstractNum>
  <w:abstractNum w:abstractNumId="2" w15:restartNumberingAfterBreak="0">
    <w:nsid w:val="00000003"/>
    <w:multiLevelType w:val="singleLevel"/>
    <w:tmpl w:val="00000003"/>
    <w:name w:val="WW8Num6"/>
    <w:lvl w:ilvl="0">
      <w:start w:val="1"/>
      <w:numFmt w:val="bullet"/>
      <w:lvlText w:val="-"/>
      <w:lvlJc w:val="left"/>
      <w:pPr>
        <w:tabs>
          <w:tab w:val="num" w:pos="0"/>
        </w:tabs>
        <w:ind w:left="360" w:hanging="360"/>
      </w:pPr>
      <w:rPr>
        <w:rFonts w:ascii="DecimaWE Rg" w:hAnsi="DecimaWE Rg" w:cs="Arial" w:hint="default"/>
        <w:w w:val="90"/>
      </w:rPr>
    </w:lvl>
  </w:abstractNum>
  <w:abstractNum w:abstractNumId="3" w15:restartNumberingAfterBreak="0">
    <w:nsid w:val="037258DE"/>
    <w:multiLevelType w:val="hybridMultilevel"/>
    <w:tmpl w:val="2F38F4A8"/>
    <w:lvl w:ilvl="0" w:tplc="08EA7B24">
      <w:start w:val="1"/>
      <w:numFmt w:val="bullet"/>
      <w:lvlText w:val=""/>
      <w:lvlJc w:val="left"/>
      <w:pPr>
        <w:ind w:left="717" w:hanging="360"/>
      </w:pPr>
      <w:rPr>
        <w:rFonts w:ascii="Symbol" w:hAnsi="Symbol" w:hint="default"/>
        <w:color w:val="auto"/>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abstractNum w:abstractNumId="4" w15:restartNumberingAfterBreak="0">
    <w:nsid w:val="079B7401"/>
    <w:multiLevelType w:val="hybridMultilevel"/>
    <w:tmpl w:val="1F067754"/>
    <w:lvl w:ilvl="0" w:tplc="22124CF8">
      <w:start w:val="3"/>
      <w:numFmt w:val="bullet"/>
      <w:lvlText w:val="-"/>
      <w:lvlJc w:val="left"/>
      <w:pPr>
        <w:ind w:left="360" w:hanging="360"/>
      </w:pPr>
      <w:rPr>
        <w:rFonts w:ascii="DecimaWE Rg" w:eastAsia="Times New Roman" w:hAnsi="DecimaWE Rg" w:cs="Tahom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85431FF"/>
    <w:multiLevelType w:val="hybridMultilevel"/>
    <w:tmpl w:val="DC92872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B10077F"/>
    <w:multiLevelType w:val="hybridMultilevel"/>
    <w:tmpl w:val="7F9E3E22"/>
    <w:lvl w:ilvl="0" w:tplc="08EA7B24">
      <w:start w:val="1"/>
      <w:numFmt w:val="bullet"/>
      <w:lvlText w:val=""/>
      <w:lvlJc w:val="left"/>
      <w:pPr>
        <w:ind w:left="360" w:hanging="360"/>
      </w:pPr>
      <w:rPr>
        <w:rFonts w:ascii="Symbol" w:hAnsi="Symbol" w:hint="default"/>
        <w:color w:val="auto"/>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12C546E0"/>
    <w:multiLevelType w:val="hybridMultilevel"/>
    <w:tmpl w:val="A472159A"/>
    <w:lvl w:ilvl="0" w:tplc="06E6247A">
      <w:start w:val="1"/>
      <w:numFmt w:val="decimal"/>
      <w:lvlText w:val="%1."/>
      <w:lvlJc w:val="left"/>
      <w:pPr>
        <w:ind w:left="720" w:hanging="360"/>
      </w:pPr>
      <w:rPr>
        <w:rFonts w:cs="Times New Roman"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4605310"/>
    <w:multiLevelType w:val="hybridMultilevel"/>
    <w:tmpl w:val="4FE8F718"/>
    <w:lvl w:ilvl="0" w:tplc="18FC02CA">
      <w:start w:val="1"/>
      <w:numFmt w:val="decimal"/>
      <w:lvlText w:val="%1."/>
      <w:lvlJc w:val="left"/>
      <w:pPr>
        <w:tabs>
          <w:tab w:val="num" w:pos="674"/>
        </w:tabs>
        <w:ind w:left="674" w:hanging="360"/>
      </w:pPr>
      <w:rPr>
        <w:rFonts w:ascii="DecimaWE Rg" w:hAnsi="DecimaWE Rg" w:hint="default"/>
        <w:strike w:val="0"/>
        <w:sz w:val="24"/>
        <w:szCs w:val="24"/>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18663FA4"/>
    <w:multiLevelType w:val="hybridMultilevel"/>
    <w:tmpl w:val="B3488566"/>
    <w:lvl w:ilvl="0" w:tplc="FFFFFFFF">
      <w:start w:val="1"/>
      <w:numFmt w:val="decimal"/>
      <w:lvlText w:val="%1."/>
      <w:lvlJc w:val="left"/>
      <w:pPr>
        <w:ind w:left="678" w:hanging="360"/>
      </w:pPr>
      <w:rPr>
        <w:rFonts w:ascii="DecimaWE Rg" w:hAnsi="DecimaWE Rg" w:cs="DecimaWE Rg" w:hint="default"/>
        <w:i w:val="0"/>
        <w:iCs/>
      </w:rPr>
    </w:lvl>
    <w:lvl w:ilvl="1" w:tplc="FFFFFFFF" w:tentative="1">
      <w:start w:val="1"/>
      <w:numFmt w:val="lowerLetter"/>
      <w:lvlText w:val="%2."/>
      <w:lvlJc w:val="left"/>
      <w:pPr>
        <w:ind w:left="1398" w:hanging="360"/>
      </w:pPr>
    </w:lvl>
    <w:lvl w:ilvl="2" w:tplc="FFFFFFFF" w:tentative="1">
      <w:start w:val="1"/>
      <w:numFmt w:val="lowerRoman"/>
      <w:lvlText w:val="%3."/>
      <w:lvlJc w:val="right"/>
      <w:pPr>
        <w:ind w:left="2118" w:hanging="180"/>
      </w:pPr>
    </w:lvl>
    <w:lvl w:ilvl="3" w:tplc="FFFFFFFF" w:tentative="1">
      <w:start w:val="1"/>
      <w:numFmt w:val="decimal"/>
      <w:lvlText w:val="%4."/>
      <w:lvlJc w:val="left"/>
      <w:pPr>
        <w:ind w:left="2838" w:hanging="360"/>
      </w:pPr>
    </w:lvl>
    <w:lvl w:ilvl="4" w:tplc="FFFFFFFF" w:tentative="1">
      <w:start w:val="1"/>
      <w:numFmt w:val="lowerLetter"/>
      <w:lvlText w:val="%5."/>
      <w:lvlJc w:val="left"/>
      <w:pPr>
        <w:ind w:left="3558" w:hanging="360"/>
      </w:pPr>
    </w:lvl>
    <w:lvl w:ilvl="5" w:tplc="FFFFFFFF" w:tentative="1">
      <w:start w:val="1"/>
      <w:numFmt w:val="lowerRoman"/>
      <w:lvlText w:val="%6."/>
      <w:lvlJc w:val="right"/>
      <w:pPr>
        <w:ind w:left="4278" w:hanging="180"/>
      </w:pPr>
    </w:lvl>
    <w:lvl w:ilvl="6" w:tplc="FFFFFFFF" w:tentative="1">
      <w:start w:val="1"/>
      <w:numFmt w:val="decimal"/>
      <w:lvlText w:val="%7."/>
      <w:lvlJc w:val="left"/>
      <w:pPr>
        <w:ind w:left="4998" w:hanging="360"/>
      </w:pPr>
    </w:lvl>
    <w:lvl w:ilvl="7" w:tplc="FFFFFFFF" w:tentative="1">
      <w:start w:val="1"/>
      <w:numFmt w:val="lowerLetter"/>
      <w:lvlText w:val="%8."/>
      <w:lvlJc w:val="left"/>
      <w:pPr>
        <w:ind w:left="5718" w:hanging="360"/>
      </w:pPr>
    </w:lvl>
    <w:lvl w:ilvl="8" w:tplc="FFFFFFFF" w:tentative="1">
      <w:start w:val="1"/>
      <w:numFmt w:val="lowerRoman"/>
      <w:lvlText w:val="%9."/>
      <w:lvlJc w:val="right"/>
      <w:pPr>
        <w:ind w:left="6438" w:hanging="180"/>
      </w:pPr>
    </w:lvl>
  </w:abstractNum>
  <w:abstractNum w:abstractNumId="10" w15:restartNumberingAfterBreak="0">
    <w:nsid w:val="1F3D2BC7"/>
    <w:multiLevelType w:val="hybridMultilevel"/>
    <w:tmpl w:val="717C1574"/>
    <w:lvl w:ilvl="0" w:tplc="EF74C51C">
      <w:start w:val="4"/>
      <w:numFmt w:val="bullet"/>
      <w:lvlText w:val="-"/>
      <w:lvlJc w:val="left"/>
      <w:pPr>
        <w:ind w:left="928" w:hanging="360"/>
      </w:pPr>
      <w:rPr>
        <w:rFonts w:ascii="Calibri" w:eastAsia="Calibri" w:hAnsi="Calibri" w:cs="Times New Roman"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5D45291"/>
    <w:multiLevelType w:val="hybridMultilevel"/>
    <w:tmpl w:val="B94C2990"/>
    <w:lvl w:ilvl="0" w:tplc="EF74C51C">
      <w:start w:val="4"/>
      <w:numFmt w:val="bullet"/>
      <w:lvlText w:val="-"/>
      <w:lvlJc w:val="left"/>
      <w:pPr>
        <w:ind w:left="720" w:hanging="360"/>
      </w:pPr>
      <w:rPr>
        <w:rFonts w:ascii="Calibri" w:eastAsia="Calibri" w:hAnsi="Calibri" w:cs="Times New Roman"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B2D739C"/>
    <w:multiLevelType w:val="hybridMultilevel"/>
    <w:tmpl w:val="2828D896"/>
    <w:lvl w:ilvl="0" w:tplc="0826F3B0">
      <w:start w:val="1"/>
      <w:numFmt w:val="decimal"/>
      <w:lvlText w:val="%1)"/>
      <w:lvlJc w:val="left"/>
      <w:pPr>
        <w:ind w:left="405" w:hanging="360"/>
      </w:pPr>
      <w:rPr>
        <w:rFonts w:hint="default"/>
      </w:rPr>
    </w:lvl>
    <w:lvl w:ilvl="1" w:tplc="04100019" w:tentative="1">
      <w:start w:val="1"/>
      <w:numFmt w:val="lowerLetter"/>
      <w:lvlText w:val="%2."/>
      <w:lvlJc w:val="left"/>
      <w:pPr>
        <w:ind w:left="1125" w:hanging="360"/>
      </w:pPr>
    </w:lvl>
    <w:lvl w:ilvl="2" w:tplc="0410001B" w:tentative="1">
      <w:start w:val="1"/>
      <w:numFmt w:val="lowerRoman"/>
      <w:lvlText w:val="%3."/>
      <w:lvlJc w:val="right"/>
      <w:pPr>
        <w:ind w:left="1845" w:hanging="180"/>
      </w:pPr>
    </w:lvl>
    <w:lvl w:ilvl="3" w:tplc="0410000F" w:tentative="1">
      <w:start w:val="1"/>
      <w:numFmt w:val="decimal"/>
      <w:lvlText w:val="%4."/>
      <w:lvlJc w:val="left"/>
      <w:pPr>
        <w:ind w:left="2565" w:hanging="360"/>
      </w:pPr>
    </w:lvl>
    <w:lvl w:ilvl="4" w:tplc="04100019" w:tentative="1">
      <w:start w:val="1"/>
      <w:numFmt w:val="lowerLetter"/>
      <w:lvlText w:val="%5."/>
      <w:lvlJc w:val="left"/>
      <w:pPr>
        <w:ind w:left="3285" w:hanging="360"/>
      </w:pPr>
    </w:lvl>
    <w:lvl w:ilvl="5" w:tplc="0410001B" w:tentative="1">
      <w:start w:val="1"/>
      <w:numFmt w:val="lowerRoman"/>
      <w:lvlText w:val="%6."/>
      <w:lvlJc w:val="right"/>
      <w:pPr>
        <w:ind w:left="4005" w:hanging="180"/>
      </w:pPr>
    </w:lvl>
    <w:lvl w:ilvl="6" w:tplc="0410000F" w:tentative="1">
      <w:start w:val="1"/>
      <w:numFmt w:val="decimal"/>
      <w:lvlText w:val="%7."/>
      <w:lvlJc w:val="left"/>
      <w:pPr>
        <w:ind w:left="4725" w:hanging="360"/>
      </w:pPr>
    </w:lvl>
    <w:lvl w:ilvl="7" w:tplc="04100019" w:tentative="1">
      <w:start w:val="1"/>
      <w:numFmt w:val="lowerLetter"/>
      <w:lvlText w:val="%8."/>
      <w:lvlJc w:val="left"/>
      <w:pPr>
        <w:ind w:left="5445" w:hanging="360"/>
      </w:pPr>
    </w:lvl>
    <w:lvl w:ilvl="8" w:tplc="0410001B" w:tentative="1">
      <w:start w:val="1"/>
      <w:numFmt w:val="lowerRoman"/>
      <w:lvlText w:val="%9."/>
      <w:lvlJc w:val="right"/>
      <w:pPr>
        <w:ind w:left="6165" w:hanging="180"/>
      </w:pPr>
    </w:lvl>
  </w:abstractNum>
  <w:abstractNum w:abstractNumId="13" w15:restartNumberingAfterBreak="0">
    <w:nsid w:val="3D3A1C5E"/>
    <w:multiLevelType w:val="hybridMultilevel"/>
    <w:tmpl w:val="1924CCF2"/>
    <w:lvl w:ilvl="0" w:tplc="1958C640">
      <w:start w:val="17"/>
      <w:numFmt w:val="bullet"/>
      <w:lvlText w:val="-"/>
      <w:lvlJc w:val="left"/>
      <w:pPr>
        <w:ind w:left="720" w:hanging="360"/>
      </w:pPr>
      <w:rPr>
        <w:rFonts w:ascii="DecimaWE Rg" w:eastAsia="Times New Roman" w:hAnsi="DecimaWE Rg"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83D21AD"/>
    <w:multiLevelType w:val="hybridMultilevel"/>
    <w:tmpl w:val="4FE8F718"/>
    <w:lvl w:ilvl="0" w:tplc="18FC02CA">
      <w:start w:val="1"/>
      <w:numFmt w:val="decimal"/>
      <w:lvlText w:val="%1."/>
      <w:lvlJc w:val="left"/>
      <w:pPr>
        <w:tabs>
          <w:tab w:val="num" w:pos="674"/>
        </w:tabs>
        <w:ind w:left="674" w:hanging="360"/>
      </w:pPr>
      <w:rPr>
        <w:rFonts w:ascii="DecimaWE Rg" w:hAnsi="DecimaWE Rg" w:hint="default"/>
        <w:strike w:val="0"/>
        <w:sz w:val="24"/>
        <w:szCs w:val="24"/>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15:restartNumberingAfterBreak="0">
    <w:nsid w:val="4B182DB4"/>
    <w:multiLevelType w:val="hybridMultilevel"/>
    <w:tmpl w:val="6AFCA5A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127114D"/>
    <w:multiLevelType w:val="hybridMultilevel"/>
    <w:tmpl w:val="E72AF072"/>
    <w:lvl w:ilvl="0" w:tplc="F2A06932">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A01101F"/>
    <w:multiLevelType w:val="hybridMultilevel"/>
    <w:tmpl w:val="4FE8F718"/>
    <w:lvl w:ilvl="0" w:tplc="18FC02CA">
      <w:start w:val="1"/>
      <w:numFmt w:val="decimal"/>
      <w:lvlText w:val="%1."/>
      <w:lvlJc w:val="left"/>
      <w:pPr>
        <w:tabs>
          <w:tab w:val="num" w:pos="674"/>
        </w:tabs>
        <w:ind w:left="674" w:hanging="360"/>
      </w:pPr>
      <w:rPr>
        <w:rFonts w:ascii="DecimaWE Rg" w:hAnsi="DecimaWE Rg" w:hint="default"/>
        <w:strike w:val="0"/>
        <w:sz w:val="24"/>
        <w:szCs w:val="24"/>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5C31101F"/>
    <w:multiLevelType w:val="hybridMultilevel"/>
    <w:tmpl w:val="B3488566"/>
    <w:lvl w:ilvl="0" w:tplc="387AF0F0">
      <w:start w:val="1"/>
      <w:numFmt w:val="decimal"/>
      <w:lvlText w:val="%1."/>
      <w:lvlJc w:val="left"/>
      <w:pPr>
        <w:ind w:left="678" w:hanging="360"/>
      </w:pPr>
      <w:rPr>
        <w:rFonts w:ascii="DecimaWE Rg" w:hAnsi="DecimaWE Rg" w:cs="DecimaWE Rg" w:hint="default"/>
        <w:i w:val="0"/>
        <w:iCs/>
      </w:rPr>
    </w:lvl>
    <w:lvl w:ilvl="1" w:tplc="04100019" w:tentative="1">
      <w:start w:val="1"/>
      <w:numFmt w:val="lowerLetter"/>
      <w:lvlText w:val="%2."/>
      <w:lvlJc w:val="left"/>
      <w:pPr>
        <w:ind w:left="1398" w:hanging="360"/>
      </w:pPr>
    </w:lvl>
    <w:lvl w:ilvl="2" w:tplc="0410001B" w:tentative="1">
      <w:start w:val="1"/>
      <w:numFmt w:val="lowerRoman"/>
      <w:lvlText w:val="%3."/>
      <w:lvlJc w:val="right"/>
      <w:pPr>
        <w:ind w:left="2118" w:hanging="180"/>
      </w:pPr>
    </w:lvl>
    <w:lvl w:ilvl="3" w:tplc="0410000F" w:tentative="1">
      <w:start w:val="1"/>
      <w:numFmt w:val="decimal"/>
      <w:lvlText w:val="%4."/>
      <w:lvlJc w:val="left"/>
      <w:pPr>
        <w:ind w:left="2838" w:hanging="360"/>
      </w:pPr>
    </w:lvl>
    <w:lvl w:ilvl="4" w:tplc="04100019" w:tentative="1">
      <w:start w:val="1"/>
      <w:numFmt w:val="lowerLetter"/>
      <w:lvlText w:val="%5."/>
      <w:lvlJc w:val="left"/>
      <w:pPr>
        <w:ind w:left="3558" w:hanging="360"/>
      </w:pPr>
    </w:lvl>
    <w:lvl w:ilvl="5" w:tplc="0410001B" w:tentative="1">
      <w:start w:val="1"/>
      <w:numFmt w:val="lowerRoman"/>
      <w:lvlText w:val="%6."/>
      <w:lvlJc w:val="right"/>
      <w:pPr>
        <w:ind w:left="4278" w:hanging="180"/>
      </w:pPr>
    </w:lvl>
    <w:lvl w:ilvl="6" w:tplc="0410000F" w:tentative="1">
      <w:start w:val="1"/>
      <w:numFmt w:val="decimal"/>
      <w:lvlText w:val="%7."/>
      <w:lvlJc w:val="left"/>
      <w:pPr>
        <w:ind w:left="4998" w:hanging="360"/>
      </w:pPr>
    </w:lvl>
    <w:lvl w:ilvl="7" w:tplc="04100019" w:tentative="1">
      <w:start w:val="1"/>
      <w:numFmt w:val="lowerLetter"/>
      <w:lvlText w:val="%8."/>
      <w:lvlJc w:val="left"/>
      <w:pPr>
        <w:ind w:left="5718" w:hanging="360"/>
      </w:pPr>
    </w:lvl>
    <w:lvl w:ilvl="8" w:tplc="0410001B" w:tentative="1">
      <w:start w:val="1"/>
      <w:numFmt w:val="lowerRoman"/>
      <w:lvlText w:val="%9."/>
      <w:lvlJc w:val="right"/>
      <w:pPr>
        <w:ind w:left="6438" w:hanging="180"/>
      </w:pPr>
    </w:lvl>
  </w:abstractNum>
  <w:abstractNum w:abstractNumId="19" w15:restartNumberingAfterBreak="0">
    <w:nsid w:val="5D8B7510"/>
    <w:multiLevelType w:val="hybridMultilevel"/>
    <w:tmpl w:val="4FE8F718"/>
    <w:lvl w:ilvl="0" w:tplc="18FC02CA">
      <w:start w:val="1"/>
      <w:numFmt w:val="decimal"/>
      <w:lvlText w:val="%1."/>
      <w:lvlJc w:val="left"/>
      <w:pPr>
        <w:tabs>
          <w:tab w:val="num" w:pos="720"/>
        </w:tabs>
        <w:ind w:left="720" w:hanging="360"/>
      </w:pPr>
      <w:rPr>
        <w:rFonts w:ascii="DecimaWE Rg" w:hAnsi="DecimaWE Rg" w:hint="default"/>
        <w:strike w:val="0"/>
        <w:sz w:val="24"/>
        <w:szCs w:val="24"/>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0" w15:restartNumberingAfterBreak="0">
    <w:nsid w:val="5EEE1A8D"/>
    <w:multiLevelType w:val="hybridMultilevel"/>
    <w:tmpl w:val="59CAED9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F17472D"/>
    <w:multiLevelType w:val="hybridMultilevel"/>
    <w:tmpl w:val="8916A5EE"/>
    <w:lvl w:ilvl="0" w:tplc="A4643A60">
      <w:start w:val="4"/>
      <w:numFmt w:val="bullet"/>
      <w:lvlText w:val="-"/>
      <w:lvlJc w:val="left"/>
      <w:pPr>
        <w:ind w:left="720" w:hanging="360"/>
      </w:pPr>
      <w:rPr>
        <w:rFonts w:ascii="Calibri" w:eastAsia="Calibri" w:hAnsi="Calibri" w:cs="Times New Roman"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0C06778"/>
    <w:multiLevelType w:val="hybridMultilevel"/>
    <w:tmpl w:val="6290AE96"/>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0D17B4F"/>
    <w:multiLevelType w:val="hybridMultilevel"/>
    <w:tmpl w:val="4FE8F718"/>
    <w:lvl w:ilvl="0" w:tplc="18FC02CA">
      <w:start w:val="1"/>
      <w:numFmt w:val="decimal"/>
      <w:lvlText w:val="%1."/>
      <w:lvlJc w:val="left"/>
      <w:pPr>
        <w:tabs>
          <w:tab w:val="num" w:pos="674"/>
        </w:tabs>
        <w:ind w:left="674" w:hanging="360"/>
      </w:pPr>
      <w:rPr>
        <w:rFonts w:ascii="DecimaWE Rg" w:hAnsi="DecimaWE Rg" w:hint="default"/>
        <w:strike w:val="0"/>
        <w:sz w:val="24"/>
        <w:szCs w:val="24"/>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4" w15:restartNumberingAfterBreak="0">
    <w:nsid w:val="616C41AB"/>
    <w:multiLevelType w:val="hybridMultilevel"/>
    <w:tmpl w:val="0A5E1396"/>
    <w:lvl w:ilvl="0" w:tplc="F2A06932">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8BE2188"/>
    <w:multiLevelType w:val="hybridMultilevel"/>
    <w:tmpl w:val="80189AE6"/>
    <w:lvl w:ilvl="0" w:tplc="04100017">
      <w:start w:val="1"/>
      <w:numFmt w:val="lowerLetter"/>
      <w:lvlText w:val="%1)"/>
      <w:lvlJc w:val="left"/>
      <w:pPr>
        <w:ind w:left="720" w:hanging="360"/>
      </w:pPr>
    </w:lvl>
    <w:lvl w:ilvl="1" w:tplc="04100017">
      <w:start w:val="1"/>
      <w:numFmt w:val="lowerLetter"/>
      <w:lvlText w:val="%2)"/>
      <w:lvlJc w:val="left"/>
      <w:pPr>
        <w:ind w:left="1778"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B1A163E"/>
    <w:multiLevelType w:val="hybridMultilevel"/>
    <w:tmpl w:val="ED8E172A"/>
    <w:lvl w:ilvl="0" w:tplc="0410000F">
      <w:start w:val="1"/>
      <w:numFmt w:val="decimal"/>
      <w:lvlText w:val="%1."/>
      <w:lvlJc w:val="left"/>
      <w:pPr>
        <w:ind w:left="36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E835B07"/>
    <w:multiLevelType w:val="hybridMultilevel"/>
    <w:tmpl w:val="CB4A80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C5F24E0"/>
    <w:multiLevelType w:val="hybridMultilevel"/>
    <w:tmpl w:val="C27CAE6A"/>
    <w:lvl w:ilvl="0" w:tplc="E5AC941E">
      <w:start w:val="1"/>
      <w:numFmt w:val="decimal"/>
      <w:lvlText w:val="%1."/>
      <w:lvlJc w:val="left"/>
      <w:pPr>
        <w:ind w:left="76" w:hanging="360"/>
      </w:pPr>
      <w:rPr>
        <w:rFonts w:hint="default"/>
      </w:rPr>
    </w:lvl>
    <w:lvl w:ilvl="1" w:tplc="04100019" w:tentative="1">
      <w:start w:val="1"/>
      <w:numFmt w:val="lowerLetter"/>
      <w:lvlText w:val="%2."/>
      <w:lvlJc w:val="left"/>
      <w:pPr>
        <w:ind w:left="796" w:hanging="360"/>
      </w:pPr>
    </w:lvl>
    <w:lvl w:ilvl="2" w:tplc="0410001B" w:tentative="1">
      <w:start w:val="1"/>
      <w:numFmt w:val="lowerRoman"/>
      <w:lvlText w:val="%3."/>
      <w:lvlJc w:val="right"/>
      <w:pPr>
        <w:ind w:left="1516" w:hanging="180"/>
      </w:pPr>
    </w:lvl>
    <w:lvl w:ilvl="3" w:tplc="0410000F" w:tentative="1">
      <w:start w:val="1"/>
      <w:numFmt w:val="decimal"/>
      <w:lvlText w:val="%4."/>
      <w:lvlJc w:val="left"/>
      <w:pPr>
        <w:ind w:left="2236" w:hanging="360"/>
      </w:pPr>
    </w:lvl>
    <w:lvl w:ilvl="4" w:tplc="04100019" w:tentative="1">
      <w:start w:val="1"/>
      <w:numFmt w:val="lowerLetter"/>
      <w:lvlText w:val="%5."/>
      <w:lvlJc w:val="left"/>
      <w:pPr>
        <w:ind w:left="2956" w:hanging="360"/>
      </w:pPr>
    </w:lvl>
    <w:lvl w:ilvl="5" w:tplc="0410001B" w:tentative="1">
      <w:start w:val="1"/>
      <w:numFmt w:val="lowerRoman"/>
      <w:lvlText w:val="%6."/>
      <w:lvlJc w:val="right"/>
      <w:pPr>
        <w:ind w:left="3676" w:hanging="180"/>
      </w:pPr>
    </w:lvl>
    <w:lvl w:ilvl="6" w:tplc="0410000F" w:tentative="1">
      <w:start w:val="1"/>
      <w:numFmt w:val="decimal"/>
      <w:lvlText w:val="%7."/>
      <w:lvlJc w:val="left"/>
      <w:pPr>
        <w:ind w:left="4396" w:hanging="360"/>
      </w:pPr>
    </w:lvl>
    <w:lvl w:ilvl="7" w:tplc="04100019" w:tentative="1">
      <w:start w:val="1"/>
      <w:numFmt w:val="lowerLetter"/>
      <w:lvlText w:val="%8."/>
      <w:lvlJc w:val="left"/>
      <w:pPr>
        <w:ind w:left="5116" w:hanging="360"/>
      </w:pPr>
    </w:lvl>
    <w:lvl w:ilvl="8" w:tplc="0410001B" w:tentative="1">
      <w:start w:val="1"/>
      <w:numFmt w:val="lowerRoman"/>
      <w:lvlText w:val="%9."/>
      <w:lvlJc w:val="right"/>
      <w:pPr>
        <w:ind w:left="5836" w:hanging="180"/>
      </w:pPr>
    </w:lvl>
  </w:abstractNum>
  <w:abstractNum w:abstractNumId="29" w15:restartNumberingAfterBreak="0">
    <w:nsid w:val="7F524619"/>
    <w:multiLevelType w:val="hybridMultilevel"/>
    <w:tmpl w:val="BE36AD2E"/>
    <w:lvl w:ilvl="0" w:tplc="08EA7B24">
      <w:start w:val="1"/>
      <w:numFmt w:val="bullet"/>
      <w:lvlText w:val=""/>
      <w:lvlJc w:val="left"/>
      <w:pPr>
        <w:ind w:left="717" w:hanging="360"/>
      </w:pPr>
      <w:rPr>
        <w:rFonts w:ascii="Symbol" w:hAnsi="Symbol" w:hint="default"/>
        <w:color w:val="auto"/>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num w:numId="1">
    <w:abstractNumId w:val="20"/>
  </w:num>
  <w:num w:numId="2">
    <w:abstractNumId w:val="12"/>
  </w:num>
  <w:num w:numId="3">
    <w:abstractNumId w:val="0"/>
  </w:num>
  <w:num w:numId="4">
    <w:abstractNumId w:val="1"/>
  </w:num>
  <w:num w:numId="5">
    <w:abstractNumId w:val="2"/>
  </w:num>
  <w:num w:numId="6">
    <w:abstractNumId w:val="29"/>
  </w:num>
  <w:num w:numId="7">
    <w:abstractNumId w:val="4"/>
  </w:num>
  <w:num w:numId="8">
    <w:abstractNumId w:val="6"/>
  </w:num>
  <w:num w:numId="9">
    <w:abstractNumId w:val="3"/>
  </w:num>
  <w:num w:numId="10">
    <w:abstractNumId w:val="13"/>
  </w:num>
  <w:num w:numId="11">
    <w:abstractNumId w:val="21"/>
  </w:num>
  <w:num w:numId="12">
    <w:abstractNumId w:val="11"/>
  </w:num>
  <w:num w:numId="13">
    <w:abstractNumId w:val="10"/>
  </w:num>
  <w:num w:numId="14">
    <w:abstractNumId w:val="19"/>
  </w:num>
  <w:num w:numId="15">
    <w:abstractNumId w:val="23"/>
  </w:num>
  <w:num w:numId="16">
    <w:abstractNumId w:val="17"/>
  </w:num>
  <w:num w:numId="17">
    <w:abstractNumId w:val="7"/>
  </w:num>
  <w:num w:numId="18">
    <w:abstractNumId w:val="5"/>
  </w:num>
  <w:num w:numId="19">
    <w:abstractNumId w:val="14"/>
  </w:num>
  <w:num w:numId="20">
    <w:abstractNumId w:val="8"/>
  </w:num>
  <w:num w:numId="21">
    <w:abstractNumId w:val="28"/>
  </w:num>
  <w:num w:numId="22">
    <w:abstractNumId w:val="15"/>
  </w:num>
  <w:num w:numId="23">
    <w:abstractNumId w:val="27"/>
  </w:num>
  <w:num w:numId="24">
    <w:abstractNumId w:val="26"/>
  </w:num>
  <w:num w:numId="25">
    <w:abstractNumId w:val="25"/>
  </w:num>
  <w:num w:numId="26">
    <w:abstractNumId w:val="24"/>
  </w:num>
  <w:num w:numId="27">
    <w:abstractNumId w:val="16"/>
  </w:num>
  <w:num w:numId="28">
    <w:abstractNumId w:val="22"/>
  </w:num>
  <w:num w:numId="29">
    <w:abstractNumId w:val="18"/>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902"/>
    <w:rsid w:val="00006147"/>
    <w:rsid w:val="0001067D"/>
    <w:rsid w:val="00027510"/>
    <w:rsid w:val="00030FA5"/>
    <w:rsid w:val="00031FB2"/>
    <w:rsid w:val="00037A3E"/>
    <w:rsid w:val="00040C8E"/>
    <w:rsid w:val="000572DF"/>
    <w:rsid w:val="000616B2"/>
    <w:rsid w:val="00071D48"/>
    <w:rsid w:val="00075114"/>
    <w:rsid w:val="00075E26"/>
    <w:rsid w:val="000813C2"/>
    <w:rsid w:val="00085238"/>
    <w:rsid w:val="0008550E"/>
    <w:rsid w:val="00086C6B"/>
    <w:rsid w:val="00091404"/>
    <w:rsid w:val="00093227"/>
    <w:rsid w:val="000A28B4"/>
    <w:rsid w:val="000B452E"/>
    <w:rsid w:val="000B7CBE"/>
    <w:rsid w:val="000C4BAF"/>
    <w:rsid w:val="000D68B7"/>
    <w:rsid w:val="000E06BC"/>
    <w:rsid w:val="000E745F"/>
    <w:rsid w:val="000F10D2"/>
    <w:rsid w:val="000F3EE8"/>
    <w:rsid w:val="000F49D3"/>
    <w:rsid w:val="000F59B2"/>
    <w:rsid w:val="000F77B2"/>
    <w:rsid w:val="00100DEB"/>
    <w:rsid w:val="0010150C"/>
    <w:rsid w:val="00112BAE"/>
    <w:rsid w:val="00112F3B"/>
    <w:rsid w:val="00115BA0"/>
    <w:rsid w:val="0011680E"/>
    <w:rsid w:val="00117D3D"/>
    <w:rsid w:val="001210F7"/>
    <w:rsid w:val="001428A1"/>
    <w:rsid w:val="00143A2B"/>
    <w:rsid w:val="00150AF0"/>
    <w:rsid w:val="00173048"/>
    <w:rsid w:val="00181534"/>
    <w:rsid w:val="001872AA"/>
    <w:rsid w:val="00192B7F"/>
    <w:rsid w:val="00195B28"/>
    <w:rsid w:val="001A5F91"/>
    <w:rsid w:val="001A6538"/>
    <w:rsid w:val="001B3785"/>
    <w:rsid w:val="001C3F3E"/>
    <w:rsid w:val="001C51A3"/>
    <w:rsid w:val="001D2844"/>
    <w:rsid w:val="001E30A1"/>
    <w:rsid w:val="001E3468"/>
    <w:rsid w:val="001E6F59"/>
    <w:rsid w:val="001F3CDB"/>
    <w:rsid w:val="001F4DC6"/>
    <w:rsid w:val="001F512B"/>
    <w:rsid w:val="00212E2B"/>
    <w:rsid w:val="00213184"/>
    <w:rsid w:val="00220B13"/>
    <w:rsid w:val="00232838"/>
    <w:rsid w:val="002331F7"/>
    <w:rsid w:val="00243DA7"/>
    <w:rsid w:val="00251325"/>
    <w:rsid w:val="002527AA"/>
    <w:rsid w:val="00257DB4"/>
    <w:rsid w:val="00271359"/>
    <w:rsid w:val="002772C4"/>
    <w:rsid w:val="002857DD"/>
    <w:rsid w:val="00292A8A"/>
    <w:rsid w:val="00292B06"/>
    <w:rsid w:val="00293C47"/>
    <w:rsid w:val="002A0F9C"/>
    <w:rsid w:val="002A5946"/>
    <w:rsid w:val="002B0474"/>
    <w:rsid w:val="002B16D1"/>
    <w:rsid w:val="002B2ED5"/>
    <w:rsid w:val="002C1CFA"/>
    <w:rsid w:val="002D61D9"/>
    <w:rsid w:val="002E3BAE"/>
    <w:rsid w:val="002F3A8E"/>
    <w:rsid w:val="00300EC0"/>
    <w:rsid w:val="00301515"/>
    <w:rsid w:val="00303906"/>
    <w:rsid w:val="00305614"/>
    <w:rsid w:val="003155D3"/>
    <w:rsid w:val="00317AFA"/>
    <w:rsid w:val="003200FB"/>
    <w:rsid w:val="00350B55"/>
    <w:rsid w:val="00352163"/>
    <w:rsid w:val="00353EC9"/>
    <w:rsid w:val="00354394"/>
    <w:rsid w:val="00357ED6"/>
    <w:rsid w:val="00362BC2"/>
    <w:rsid w:val="00370267"/>
    <w:rsid w:val="003777C6"/>
    <w:rsid w:val="0038197A"/>
    <w:rsid w:val="003824E8"/>
    <w:rsid w:val="0038333E"/>
    <w:rsid w:val="00397657"/>
    <w:rsid w:val="003B08A6"/>
    <w:rsid w:val="003D0A15"/>
    <w:rsid w:val="003D5113"/>
    <w:rsid w:val="003E1506"/>
    <w:rsid w:val="003E2F47"/>
    <w:rsid w:val="003E56A2"/>
    <w:rsid w:val="003E5743"/>
    <w:rsid w:val="003E6013"/>
    <w:rsid w:val="003E6200"/>
    <w:rsid w:val="003F16BB"/>
    <w:rsid w:val="004171FE"/>
    <w:rsid w:val="00437BFD"/>
    <w:rsid w:val="004565E8"/>
    <w:rsid w:val="00465D53"/>
    <w:rsid w:val="004724AC"/>
    <w:rsid w:val="00472B92"/>
    <w:rsid w:val="00474264"/>
    <w:rsid w:val="004756CF"/>
    <w:rsid w:val="004931FE"/>
    <w:rsid w:val="004A0FAC"/>
    <w:rsid w:val="004B41CE"/>
    <w:rsid w:val="004D0BFC"/>
    <w:rsid w:val="004D705E"/>
    <w:rsid w:val="004E2952"/>
    <w:rsid w:val="004E7BB5"/>
    <w:rsid w:val="004F5BC4"/>
    <w:rsid w:val="00506FE1"/>
    <w:rsid w:val="00514C20"/>
    <w:rsid w:val="00517FD0"/>
    <w:rsid w:val="005230DF"/>
    <w:rsid w:val="005267B9"/>
    <w:rsid w:val="005337DF"/>
    <w:rsid w:val="005406C2"/>
    <w:rsid w:val="00542F59"/>
    <w:rsid w:val="00551135"/>
    <w:rsid w:val="0055116D"/>
    <w:rsid w:val="00551937"/>
    <w:rsid w:val="00556ED6"/>
    <w:rsid w:val="00563AF1"/>
    <w:rsid w:val="005761E9"/>
    <w:rsid w:val="00584D5A"/>
    <w:rsid w:val="005852A9"/>
    <w:rsid w:val="00592BB6"/>
    <w:rsid w:val="00594971"/>
    <w:rsid w:val="005A014F"/>
    <w:rsid w:val="005A446E"/>
    <w:rsid w:val="005A5050"/>
    <w:rsid w:val="005A6F9C"/>
    <w:rsid w:val="005A7A7E"/>
    <w:rsid w:val="005B3C43"/>
    <w:rsid w:val="005B5ABA"/>
    <w:rsid w:val="005C31D5"/>
    <w:rsid w:val="005C500E"/>
    <w:rsid w:val="005E0F96"/>
    <w:rsid w:val="005E5971"/>
    <w:rsid w:val="005F3272"/>
    <w:rsid w:val="00602300"/>
    <w:rsid w:val="00613203"/>
    <w:rsid w:val="00626AB1"/>
    <w:rsid w:val="00637F86"/>
    <w:rsid w:val="006532E7"/>
    <w:rsid w:val="00662738"/>
    <w:rsid w:val="006629BF"/>
    <w:rsid w:val="00666370"/>
    <w:rsid w:val="0067149B"/>
    <w:rsid w:val="00684C37"/>
    <w:rsid w:val="00695BAD"/>
    <w:rsid w:val="006B5145"/>
    <w:rsid w:val="006B5372"/>
    <w:rsid w:val="006B6092"/>
    <w:rsid w:val="006B6B86"/>
    <w:rsid w:val="006C4A11"/>
    <w:rsid w:val="006D1362"/>
    <w:rsid w:val="006D3B63"/>
    <w:rsid w:val="006E0025"/>
    <w:rsid w:val="006E078C"/>
    <w:rsid w:val="006E4911"/>
    <w:rsid w:val="006F56C3"/>
    <w:rsid w:val="006F65C8"/>
    <w:rsid w:val="006F7B99"/>
    <w:rsid w:val="007067C4"/>
    <w:rsid w:val="00711C24"/>
    <w:rsid w:val="007170E2"/>
    <w:rsid w:val="007410D5"/>
    <w:rsid w:val="00743B12"/>
    <w:rsid w:val="007445E9"/>
    <w:rsid w:val="00744ACC"/>
    <w:rsid w:val="0075507C"/>
    <w:rsid w:val="007566EF"/>
    <w:rsid w:val="00766A1B"/>
    <w:rsid w:val="00770FAA"/>
    <w:rsid w:val="00773EED"/>
    <w:rsid w:val="007806DE"/>
    <w:rsid w:val="00781C62"/>
    <w:rsid w:val="007831F0"/>
    <w:rsid w:val="00783796"/>
    <w:rsid w:val="0078658D"/>
    <w:rsid w:val="00794CE7"/>
    <w:rsid w:val="00797682"/>
    <w:rsid w:val="007A406C"/>
    <w:rsid w:val="007A5265"/>
    <w:rsid w:val="007B1938"/>
    <w:rsid w:val="007C76BC"/>
    <w:rsid w:val="007C7B27"/>
    <w:rsid w:val="007D1C47"/>
    <w:rsid w:val="007D5B63"/>
    <w:rsid w:val="007E0A88"/>
    <w:rsid w:val="007E0FA3"/>
    <w:rsid w:val="007E7207"/>
    <w:rsid w:val="007F0ECC"/>
    <w:rsid w:val="00804902"/>
    <w:rsid w:val="00822597"/>
    <w:rsid w:val="00823430"/>
    <w:rsid w:val="00824929"/>
    <w:rsid w:val="008301DD"/>
    <w:rsid w:val="008334B7"/>
    <w:rsid w:val="00834770"/>
    <w:rsid w:val="00835D44"/>
    <w:rsid w:val="0084080A"/>
    <w:rsid w:val="00860366"/>
    <w:rsid w:val="00860952"/>
    <w:rsid w:val="00865821"/>
    <w:rsid w:val="00866DC5"/>
    <w:rsid w:val="0087424C"/>
    <w:rsid w:val="008753A4"/>
    <w:rsid w:val="0087630F"/>
    <w:rsid w:val="00885528"/>
    <w:rsid w:val="00885D19"/>
    <w:rsid w:val="00892CB3"/>
    <w:rsid w:val="00894AF0"/>
    <w:rsid w:val="008D0DCA"/>
    <w:rsid w:val="008D3DEF"/>
    <w:rsid w:val="008E3004"/>
    <w:rsid w:val="008E3475"/>
    <w:rsid w:val="008E59D9"/>
    <w:rsid w:val="008E69B8"/>
    <w:rsid w:val="008F1B87"/>
    <w:rsid w:val="00902025"/>
    <w:rsid w:val="009069AE"/>
    <w:rsid w:val="0091003F"/>
    <w:rsid w:val="0092726C"/>
    <w:rsid w:val="009368E2"/>
    <w:rsid w:val="00954839"/>
    <w:rsid w:val="009569CD"/>
    <w:rsid w:val="00960E36"/>
    <w:rsid w:val="009733D3"/>
    <w:rsid w:val="00973494"/>
    <w:rsid w:val="00973C93"/>
    <w:rsid w:val="0097688C"/>
    <w:rsid w:val="009803DF"/>
    <w:rsid w:val="00981C85"/>
    <w:rsid w:val="009846AD"/>
    <w:rsid w:val="009850D9"/>
    <w:rsid w:val="00986106"/>
    <w:rsid w:val="00995814"/>
    <w:rsid w:val="00997C27"/>
    <w:rsid w:val="009B49D0"/>
    <w:rsid w:val="009D0844"/>
    <w:rsid w:val="009E5FC6"/>
    <w:rsid w:val="009F10BA"/>
    <w:rsid w:val="009F24DF"/>
    <w:rsid w:val="00A01EE9"/>
    <w:rsid w:val="00A131CB"/>
    <w:rsid w:val="00A212E6"/>
    <w:rsid w:val="00A31390"/>
    <w:rsid w:val="00A3295B"/>
    <w:rsid w:val="00A46F14"/>
    <w:rsid w:val="00A47392"/>
    <w:rsid w:val="00A50FDB"/>
    <w:rsid w:val="00A51EC7"/>
    <w:rsid w:val="00A54DA9"/>
    <w:rsid w:val="00A62CA6"/>
    <w:rsid w:val="00A64A11"/>
    <w:rsid w:val="00A6774C"/>
    <w:rsid w:val="00A77112"/>
    <w:rsid w:val="00A9119B"/>
    <w:rsid w:val="00A92448"/>
    <w:rsid w:val="00A95D90"/>
    <w:rsid w:val="00AA16A8"/>
    <w:rsid w:val="00AA6225"/>
    <w:rsid w:val="00AB1582"/>
    <w:rsid w:val="00AB6698"/>
    <w:rsid w:val="00AD3468"/>
    <w:rsid w:val="00AD50E0"/>
    <w:rsid w:val="00AF2869"/>
    <w:rsid w:val="00B0255B"/>
    <w:rsid w:val="00B1397E"/>
    <w:rsid w:val="00B250F7"/>
    <w:rsid w:val="00B26D11"/>
    <w:rsid w:val="00B52838"/>
    <w:rsid w:val="00B579E4"/>
    <w:rsid w:val="00B57F86"/>
    <w:rsid w:val="00B7037F"/>
    <w:rsid w:val="00B70433"/>
    <w:rsid w:val="00B72B67"/>
    <w:rsid w:val="00B73391"/>
    <w:rsid w:val="00B75512"/>
    <w:rsid w:val="00B93A0B"/>
    <w:rsid w:val="00BA26C5"/>
    <w:rsid w:val="00BA2CF9"/>
    <w:rsid w:val="00BC0FE9"/>
    <w:rsid w:val="00BE37BA"/>
    <w:rsid w:val="00BF1630"/>
    <w:rsid w:val="00BF711F"/>
    <w:rsid w:val="00C00F80"/>
    <w:rsid w:val="00C040A1"/>
    <w:rsid w:val="00C20106"/>
    <w:rsid w:val="00C20A94"/>
    <w:rsid w:val="00C224D8"/>
    <w:rsid w:val="00C306A7"/>
    <w:rsid w:val="00C33FD2"/>
    <w:rsid w:val="00C452C1"/>
    <w:rsid w:val="00C47D9D"/>
    <w:rsid w:val="00C47DA1"/>
    <w:rsid w:val="00C47FBB"/>
    <w:rsid w:val="00C714AC"/>
    <w:rsid w:val="00C92FFC"/>
    <w:rsid w:val="00C930CA"/>
    <w:rsid w:val="00C96E8E"/>
    <w:rsid w:val="00CC0825"/>
    <w:rsid w:val="00CD62BA"/>
    <w:rsid w:val="00CE0101"/>
    <w:rsid w:val="00CE37F3"/>
    <w:rsid w:val="00CE507F"/>
    <w:rsid w:val="00CE534E"/>
    <w:rsid w:val="00CE706B"/>
    <w:rsid w:val="00CF2661"/>
    <w:rsid w:val="00CF3F9D"/>
    <w:rsid w:val="00CF54BB"/>
    <w:rsid w:val="00CF7656"/>
    <w:rsid w:val="00D02F17"/>
    <w:rsid w:val="00D047C5"/>
    <w:rsid w:val="00D24B70"/>
    <w:rsid w:val="00D30EE1"/>
    <w:rsid w:val="00D327EA"/>
    <w:rsid w:val="00D337F8"/>
    <w:rsid w:val="00D3506A"/>
    <w:rsid w:val="00D43983"/>
    <w:rsid w:val="00D449F6"/>
    <w:rsid w:val="00D520DC"/>
    <w:rsid w:val="00D53BC3"/>
    <w:rsid w:val="00D547CA"/>
    <w:rsid w:val="00D56069"/>
    <w:rsid w:val="00D576A3"/>
    <w:rsid w:val="00D579D6"/>
    <w:rsid w:val="00D6571E"/>
    <w:rsid w:val="00D7309E"/>
    <w:rsid w:val="00D82F99"/>
    <w:rsid w:val="00D90174"/>
    <w:rsid w:val="00D901E2"/>
    <w:rsid w:val="00D9292B"/>
    <w:rsid w:val="00D967CA"/>
    <w:rsid w:val="00D9750D"/>
    <w:rsid w:val="00DA0CD2"/>
    <w:rsid w:val="00DA168E"/>
    <w:rsid w:val="00DA68FB"/>
    <w:rsid w:val="00DC64BF"/>
    <w:rsid w:val="00DD48A1"/>
    <w:rsid w:val="00DD4C5E"/>
    <w:rsid w:val="00DD5F0B"/>
    <w:rsid w:val="00DD65F2"/>
    <w:rsid w:val="00DE311C"/>
    <w:rsid w:val="00DE5452"/>
    <w:rsid w:val="00DE7477"/>
    <w:rsid w:val="00DF00BE"/>
    <w:rsid w:val="00DF4820"/>
    <w:rsid w:val="00DF4D25"/>
    <w:rsid w:val="00DF5A0A"/>
    <w:rsid w:val="00E04C40"/>
    <w:rsid w:val="00E11908"/>
    <w:rsid w:val="00E127E2"/>
    <w:rsid w:val="00E17396"/>
    <w:rsid w:val="00E25845"/>
    <w:rsid w:val="00E26379"/>
    <w:rsid w:val="00E3607D"/>
    <w:rsid w:val="00E43329"/>
    <w:rsid w:val="00E467C6"/>
    <w:rsid w:val="00E46FAD"/>
    <w:rsid w:val="00E526B0"/>
    <w:rsid w:val="00E56E59"/>
    <w:rsid w:val="00E56F1D"/>
    <w:rsid w:val="00E56F5C"/>
    <w:rsid w:val="00E62623"/>
    <w:rsid w:val="00E63909"/>
    <w:rsid w:val="00E6447F"/>
    <w:rsid w:val="00E71401"/>
    <w:rsid w:val="00E804B5"/>
    <w:rsid w:val="00E90AE6"/>
    <w:rsid w:val="00E950A3"/>
    <w:rsid w:val="00EC1EDB"/>
    <w:rsid w:val="00EC34EF"/>
    <w:rsid w:val="00EC3B39"/>
    <w:rsid w:val="00EC4752"/>
    <w:rsid w:val="00EF175F"/>
    <w:rsid w:val="00EF3EFB"/>
    <w:rsid w:val="00EF77AF"/>
    <w:rsid w:val="00F0401F"/>
    <w:rsid w:val="00F12F4B"/>
    <w:rsid w:val="00F21DD3"/>
    <w:rsid w:val="00F22D05"/>
    <w:rsid w:val="00F303D4"/>
    <w:rsid w:val="00F30800"/>
    <w:rsid w:val="00F33122"/>
    <w:rsid w:val="00F43302"/>
    <w:rsid w:val="00F462B6"/>
    <w:rsid w:val="00F57783"/>
    <w:rsid w:val="00F64BBD"/>
    <w:rsid w:val="00F65897"/>
    <w:rsid w:val="00F7177B"/>
    <w:rsid w:val="00F732F7"/>
    <w:rsid w:val="00F74C07"/>
    <w:rsid w:val="00F76337"/>
    <w:rsid w:val="00F806A7"/>
    <w:rsid w:val="00F84B1C"/>
    <w:rsid w:val="00F91A0C"/>
    <w:rsid w:val="00F91DC0"/>
    <w:rsid w:val="00F931AD"/>
    <w:rsid w:val="00FA21A0"/>
    <w:rsid w:val="00FB2474"/>
    <w:rsid w:val="00FB4299"/>
    <w:rsid w:val="00FB62EC"/>
    <w:rsid w:val="00FB66EF"/>
    <w:rsid w:val="00FC4391"/>
    <w:rsid w:val="00FC6500"/>
    <w:rsid w:val="00FE1266"/>
    <w:rsid w:val="00FE22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25A1C8A"/>
  <w15:docId w15:val="{D1FA29CA-1BE0-433E-A124-116C428A0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B5ABA"/>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rsid w:val="000E745F"/>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locked/>
    <w:rsid w:val="000E745F"/>
    <w:rPr>
      <w:rFonts w:ascii="Tahoma" w:hAnsi="Tahoma" w:cs="Tahoma"/>
      <w:sz w:val="16"/>
      <w:szCs w:val="16"/>
    </w:rPr>
  </w:style>
  <w:style w:type="character" w:styleId="Enfasicorsivo">
    <w:name w:val="Emphasis"/>
    <w:qFormat/>
    <w:locked/>
    <w:rsid w:val="00465D53"/>
    <w:rPr>
      <w:i/>
      <w:iCs/>
    </w:rPr>
  </w:style>
  <w:style w:type="paragraph" w:styleId="Intestazione">
    <w:name w:val="header"/>
    <w:basedOn w:val="Normale"/>
    <w:link w:val="IntestazioneCarattere"/>
    <w:uiPriority w:val="99"/>
    <w:unhideWhenUsed/>
    <w:rsid w:val="005761E9"/>
    <w:pPr>
      <w:tabs>
        <w:tab w:val="center" w:pos="4819"/>
        <w:tab w:val="right" w:pos="9638"/>
      </w:tabs>
    </w:pPr>
  </w:style>
  <w:style w:type="character" w:customStyle="1" w:styleId="IntestazioneCarattere">
    <w:name w:val="Intestazione Carattere"/>
    <w:link w:val="Intestazione"/>
    <w:uiPriority w:val="99"/>
    <w:rsid w:val="005761E9"/>
    <w:rPr>
      <w:sz w:val="22"/>
      <w:szCs w:val="22"/>
      <w:lang w:eastAsia="en-US"/>
    </w:rPr>
  </w:style>
  <w:style w:type="paragraph" w:styleId="Pidipagina">
    <w:name w:val="footer"/>
    <w:basedOn w:val="Normale"/>
    <w:link w:val="PidipaginaCarattere"/>
    <w:uiPriority w:val="99"/>
    <w:unhideWhenUsed/>
    <w:rsid w:val="005761E9"/>
    <w:pPr>
      <w:tabs>
        <w:tab w:val="center" w:pos="4819"/>
        <w:tab w:val="right" w:pos="9638"/>
      </w:tabs>
    </w:pPr>
  </w:style>
  <w:style w:type="character" w:customStyle="1" w:styleId="PidipaginaCarattere">
    <w:name w:val="Piè di pagina Carattere"/>
    <w:link w:val="Pidipagina"/>
    <w:uiPriority w:val="99"/>
    <w:rsid w:val="005761E9"/>
    <w:rPr>
      <w:sz w:val="22"/>
      <w:szCs w:val="22"/>
      <w:lang w:eastAsia="en-US"/>
    </w:rPr>
  </w:style>
  <w:style w:type="character" w:styleId="Rimandocommento">
    <w:name w:val="annotation reference"/>
    <w:uiPriority w:val="99"/>
    <w:semiHidden/>
    <w:unhideWhenUsed/>
    <w:rsid w:val="009850D9"/>
    <w:rPr>
      <w:sz w:val="16"/>
      <w:szCs w:val="16"/>
    </w:rPr>
  </w:style>
  <w:style w:type="paragraph" w:styleId="Testocommento">
    <w:name w:val="annotation text"/>
    <w:basedOn w:val="Normale"/>
    <w:link w:val="TestocommentoCarattere"/>
    <w:uiPriority w:val="99"/>
    <w:semiHidden/>
    <w:unhideWhenUsed/>
    <w:rsid w:val="009850D9"/>
    <w:rPr>
      <w:sz w:val="20"/>
      <w:szCs w:val="20"/>
    </w:rPr>
  </w:style>
  <w:style w:type="character" w:customStyle="1" w:styleId="TestocommentoCarattere">
    <w:name w:val="Testo commento Carattere"/>
    <w:link w:val="Testocommento"/>
    <w:uiPriority w:val="99"/>
    <w:semiHidden/>
    <w:rsid w:val="009850D9"/>
    <w:rPr>
      <w:lang w:eastAsia="en-US"/>
    </w:rPr>
  </w:style>
  <w:style w:type="paragraph" w:styleId="Soggettocommento">
    <w:name w:val="annotation subject"/>
    <w:basedOn w:val="Testocommento"/>
    <w:next w:val="Testocommento"/>
    <w:link w:val="SoggettocommentoCarattere"/>
    <w:uiPriority w:val="99"/>
    <w:semiHidden/>
    <w:unhideWhenUsed/>
    <w:rsid w:val="009850D9"/>
    <w:rPr>
      <w:b/>
      <w:bCs/>
    </w:rPr>
  </w:style>
  <w:style w:type="character" w:customStyle="1" w:styleId="SoggettocommentoCarattere">
    <w:name w:val="Soggetto commento Carattere"/>
    <w:link w:val="Soggettocommento"/>
    <w:uiPriority w:val="99"/>
    <w:semiHidden/>
    <w:rsid w:val="009850D9"/>
    <w:rPr>
      <w:b/>
      <w:bCs/>
      <w:lang w:eastAsia="en-US"/>
    </w:rPr>
  </w:style>
  <w:style w:type="paragraph" w:customStyle="1" w:styleId="NormaleInterlineato">
    <w:name w:val="Normale_Interlineato"/>
    <w:basedOn w:val="Normale"/>
    <w:rsid w:val="00AF2869"/>
    <w:pPr>
      <w:suppressAutoHyphens/>
      <w:spacing w:after="0" w:line="300" w:lineRule="exact"/>
    </w:pPr>
    <w:rPr>
      <w:rFonts w:ascii="DecimaWE Rg" w:hAnsi="DecimaWE Rg"/>
      <w:sz w:val="21"/>
      <w:szCs w:val="24"/>
      <w:lang w:eastAsia="it-IT"/>
    </w:rPr>
  </w:style>
  <w:style w:type="paragraph" w:styleId="Paragrafoelenco">
    <w:name w:val="List Paragraph"/>
    <w:basedOn w:val="Normale"/>
    <w:uiPriority w:val="34"/>
    <w:qFormat/>
    <w:rsid w:val="00E56F5C"/>
    <w:pPr>
      <w:ind w:left="720"/>
      <w:contextualSpacing/>
    </w:pPr>
  </w:style>
  <w:style w:type="character" w:styleId="Collegamentoipertestuale">
    <w:name w:val="Hyperlink"/>
    <w:basedOn w:val="Carpredefinitoparagrafo"/>
    <w:uiPriority w:val="99"/>
    <w:unhideWhenUsed/>
    <w:rsid w:val="00662738"/>
    <w:rPr>
      <w:color w:val="0000FF" w:themeColor="hyperlink"/>
      <w:u w:val="single"/>
    </w:rPr>
  </w:style>
  <w:style w:type="character" w:styleId="Menzionenonrisolta">
    <w:name w:val="Unresolved Mention"/>
    <w:basedOn w:val="Carpredefinitoparagrafo"/>
    <w:uiPriority w:val="99"/>
    <w:semiHidden/>
    <w:unhideWhenUsed/>
    <w:rsid w:val="00A54DA9"/>
    <w:rPr>
      <w:color w:val="605E5C"/>
      <w:shd w:val="clear" w:color="auto" w:fill="E1DFDD"/>
    </w:rPr>
  </w:style>
  <w:style w:type="character" w:styleId="Collegamentovisitato">
    <w:name w:val="FollowedHyperlink"/>
    <w:basedOn w:val="Carpredefinitoparagrafo"/>
    <w:uiPriority w:val="99"/>
    <w:semiHidden/>
    <w:unhideWhenUsed/>
    <w:rsid w:val="008E347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gione.fvg.it/rafvg/cms/RAFVG/cultura-sport/attivita-culturali/FOGLIA6/modulistica/modulistica.html" TargetMode="External"/><Relationship Id="rId5" Type="http://schemas.openxmlformats.org/officeDocument/2006/relationships/webSettings" Target="webSettings.xml"/><Relationship Id="rId10" Type="http://schemas.openxmlformats.org/officeDocument/2006/relationships/hyperlink" Target="https://www.regione.fvg.it/rafvg/cms/RAFVG/cultura-sport/attivita-culturali/FOGLIA6/modulistica/modulistica.html" TargetMode="External"/><Relationship Id="rId4" Type="http://schemas.openxmlformats.org/officeDocument/2006/relationships/settings" Target="settings.xml"/><Relationship Id="rId9" Type="http://schemas.openxmlformats.org/officeDocument/2006/relationships/hyperlink" Target="https://www.regione.fvg.it/rafvg/export/sites/default/RAFVG/cultura-sport/attivita-culturali/FOGLIA6/allegati/modello_informativa_art_13_GDPR_natale_2026.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B9B2D-AA10-495B-BA49-47BC366C7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1001</Words>
  <Characters>5710</Characters>
  <Application>Microsoft Office Word</Application>
  <DocSecurity>0</DocSecurity>
  <Lines>47</Lines>
  <Paragraphs>13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PRESENTAZIONE RENDICONTO CONTRIBUTO CONCESSO CON DECRETO N</vt:lpstr>
      <vt:lpstr>PRESENTAZIONE RENDICONTO CONTRIBUTO CONCESSO CON DECRETO N</vt:lpstr>
    </vt:vector>
  </TitlesOfParts>
  <Company>Regione FVG</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PRESENTAZIONE RENDICONTO CONTRIBUTO CONCESSO CON DECRETO N</dc:title>
  <dc:creator>TLC</dc:creator>
  <cp:lastModifiedBy>Corsi Marco</cp:lastModifiedBy>
  <cp:revision>4</cp:revision>
  <cp:lastPrinted>2022-11-09T08:09:00Z</cp:lastPrinted>
  <dcterms:created xsi:type="dcterms:W3CDTF">2026-09-14T09:37:00Z</dcterms:created>
  <dcterms:modified xsi:type="dcterms:W3CDTF">2026-09-14T12:23:00Z</dcterms:modified>
</cp:coreProperties>
</file>